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FA5618" w14:textId="77777777" w:rsidR="00603197" w:rsidRDefault="008A225F">
      <w:pPr>
        <w:pStyle w:val="spanpaddedline"/>
        <w:spacing w:line="840" w:lineRule="atLeast"/>
        <w:ind w:right="4880"/>
        <w:rPr>
          <w:rFonts w:ascii="Verdana" w:eastAsia="Verdana" w:hAnsi="Verdana" w:cs="Verdana"/>
          <w:caps/>
          <w:color w:val="2C96DD"/>
          <w:sz w:val="60"/>
          <w:szCs w:val="60"/>
        </w:rPr>
      </w:pPr>
      <w:r>
        <w:rPr>
          <w:rFonts w:ascii="Verdana" w:eastAsia="Verdana" w:hAnsi="Verdana" w:cs="Verdana"/>
          <w:caps/>
          <w:color w:val="2C96DD"/>
          <w:sz w:val="60"/>
          <w:szCs w:val="60"/>
        </w:rPr>
        <w:t>Theresa</w:t>
      </w:r>
    </w:p>
    <w:p w14:paraId="4AC5A5EB" w14:textId="77777777" w:rsidR="00603197" w:rsidRDefault="008A225F">
      <w:pPr>
        <w:pStyle w:val="spanpaddedline"/>
        <w:spacing w:line="840" w:lineRule="exact"/>
        <w:ind w:right="4880"/>
        <w:rPr>
          <w:rFonts w:ascii="Verdana" w:eastAsia="Verdana" w:hAnsi="Verdana" w:cs="Verdana"/>
          <w:caps/>
          <w:color w:val="2C96DD"/>
          <w:sz w:val="60"/>
          <w:szCs w:val="60"/>
        </w:rPr>
      </w:pPr>
      <w:r>
        <w:rPr>
          <w:rFonts w:ascii="Verdana" w:eastAsia="Verdana" w:hAnsi="Verdana" w:cs="Verdana"/>
          <w:caps/>
          <w:color w:val="2C96DD"/>
          <w:sz w:val="60"/>
          <w:szCs w:val="60"/>
        </w:rPr>
        <w:t>Brienza</w:t>
      </w:r>
    </w:p>
    <w:p w14:paraId="1B7B01FD" w14:textId="77777777" w:rsidR="00603197" w:rsidRDefault="008A225F">
      <w:pPr>
        <w:pStyle w:val="nameborder"/>
        <w:pBdr>
          <w:top w:val="none" w:sz="0" w:space="0" w:color="2C96DD"/>
          <w:left w:val="none" w:sz="0" w:space="0" w:color="2C96DD"/>
          <w:bottom w:val="dotted" w:sz="8" w:space="3" w:color="2C96DD"/>
          <w:right w:val="none" w:sz="0" w:space="0" w:color="2C96DD"/>
          <w:between w:val="none" w:sz="0" w:space="0" w:color="2C96DD"/>
          <w:bar w:val="none" w:sz="0" w:color="2C96DD"/>
        </w:pBdr>
        <w:spacing w:line="0" w:lineRule="atLeast"/>
        <w:ind w:right="5560"/>
        <w:rPr>
          <w:rFonts w:ascii="Verdana" w:eastAsia="Verdana" w:hAnsi="Verdana" w:cs="Verdana"/>
          <w:caps/>
          <w:color w:val="2C96DD"/>
          <w:sz w:val="0"/>
          <w:szCs w:val="0"/>
        </w:rPr>
      </w:pPr>
      <w:r>
        <w:rPr>
          <w:rFonts w:ascii="Verdana" w:eastAsia="Verdana" w:hAnsi="Verdana" w:cs="Verdana"/>
          <w:caps/>
          <w:color w:val="2C96DD"/>
          <w:sz w:val="0"/>
          <w:szCs w:val="0"/>
        </w:rPr>
        <w:t> </w:t>
      </w:r>
    </w:p>
    <w:p w14:paraId="590803AD" w14:textId="77777777" w:rsidR="00603197" w:rsidRDefault="008A225F">
      <w:pPr>
        <w:pStyle w:val="div"/>
        <w:spacing w:line="0" w:lineRule="atLeast"/>
        <w:rPr>
          <w:rFonts w:ascii="Verdana" w:eastAsia="Verdana" w:hAnsi="Verdana" w:cs="Verdana"/>
          <w:color w:val="333333"/>
          <w:sz w:val="0"/>
          <w:szCs w:val="0"/>
        </w:rPr>
      </w:pPr>
      <w:r>
        <w:rPr>
          <w:rFonts w:ascii="Verdana" w:eastAsia="Verdana" w:hAnsi="Verdana" w:cs="Verdana"/>
          <w:color w:val="333333"/>
          <w:sz w:val="0"/>
          <w:szCs w:val="0"/>
        </w:rPr>
        <w:t> </w:t>
      </w:r>
    </w:p>
    <w:p w14:paraId="2381E99A" w14:textId="77777777" w:rsidR="00603197" w:rsidRDefault="008A225F">
      <w:pPr>
        <w:pStyle w:val="divaddress"/>
        <w:pBdr>
          <w:bottom w:val="none" w:sz="0" w:space="6" w:color="auto"/>
        </w:pBdr>
        <w:rPr>
          <w:rFonts w:ascii="Verdana" w:eastAsia="Verdana" w:hAnsi="Verdana" w:cs="Verdana"/>
          <w:color w:val="333333"/>
        </w:rPr>
      </w:pPr>
      <w:r>
        <w:rPr>
          <w:rStyle w:val="spanCharacter"/>
          <w:rFonts w:ascii="Verdana" w:eastAsia="Verdana" w:hAnsi="Verdana" w:cs="Verdana"/>
          <w:color w:val="333333"/>
          <w:sz w:val="18"/>
          <w:szCs w:val="18"/>
        </w:rPr>
        <w:t>Uxbridge, ON L9P0R2</w:t>
      </w:r>
      <w:r>
        <w:rPr>
          <w:rStyle w:val="documentzipsuffix"/>
          <w:rFonts w:ascii="Verdana" w:eastAsia="Verdana" w:hAnsi="Verdana" w:cs="Verdana"/>
          <w:color w:val="333333"/>
        </w:rPr>
        <w:t xml:space="preserve"> </w:t>
      </w:r>
      <w:r>
        <w:rPr>
          <w:rStyle w:val="spanCharacter"/>
          <w:rFonts w:ascii="Verdana" w:eastAsia="Verdana" w:hAnsi="Verdana" w:cs="Verdana"/>
          <w:vanish/>
          <w:color w:val="333333"/>
          <w:sz w:val="18"/>
          <w:szCs w:val="18"/>
        </w:rPr>
        <w:t> </w:t>
      </w:r>
      <w:r>
        <w:rPr>
          <w:rStyle w:val="documentzipprefix"/>
          <w:rFonts w:ascii="Verdana" w:eastAsia="Verdana" w:hAnsi="Verdana" w:cs="Verdana"/>
          <w:color w:val="333333"/>
        </w:rPr>
        <w:t xml:space="preserve"> </w:t>
      </w:r>
      <w:r>
        <w:rPr>
          <w:rStyle w:val="spanCharacter"/>
          <w:rFonts w:ascii="Verdana" w:eastAsia="Verdana" w:hAnsi="Verdana" w:cs="Verdana"/>
          <w:vanish/>
          <w:color w:val="333333"/>
          <w:sz w:val="18"/>
          <w:szCs w:val="18"/>
        </w:rPr>
        <w:t>Uxbridge, ON L9P0R2</w:t>
      </w:r>
      <w:r>
        <w:rPr>
          <w:rStyle w:val="documentzipprefix"/>
          <w:rFonts w:ascii="Verdana" w:eastAsia="Verdana" w:hAnsi="Verdana" w:cs="Verdana"/>
          <w:color w:val="333333"/>
        </w:rPr>
        <w:t xml:space="preserve"> </w:t>
      </w:r>
      <w:r>
        <w:rPr>
          <w:rStyle w:val="spanCharacter"/>
          <w:rFonts w:ascii="Verdana" w:eastAsia="Verdana" w:hAnsi="Verdana" w:cs="Verdana"/>
          <w:color w:val="333333"/>
          <w:sz w:val="18"/>
          <w:szCs w:val="18"/>
        </w:rPr>
        <w:t>| 4168190108</w:t>
      </w:r>
      <w:r>
        <w:rPr>
          <w:rFonts w:ascii="Verdana" w:eastAsia="Verdana" w:hAnsi="Verdana" w:cs="Verdana"/>
          <w:color w:val="333333"/>
        </w:rPr>
        <w:t xml:space="preserve"> </w:t>
      </w:r>
      <w:r>
        <w:rPr>
          <w:rStyle w:val="spanCharacter"/>
          <w:rFonts w:ascii="Verdana" w:eastAsia="Verdana" w:hAnsi="Verdana" w:cs="Verdana"/>
          <w:color w:val="333333"/>
          <w:sz w:val="18"/>
          <w:szCs w:val="18"/>
        </w:rPr>
        <w:t>| theresabrienza@gmail.com</w:t>
      </w:r>
      <w:r>
        <w:rPr>
          <w:rFonts w:ascii="Verdana" w:eastAsia="Verdana" w:hAnsi="Verdana" w:cs="Verdana"/>
          <w:color w:val="333333"/>
        </w:rPr>
        <w:t xml:space="preserve"> </w:t>
      </w:r>
    </w:p>
    <w:p w14:paraId="49EB860C" w14:textId="77777777" w:rsidR="00603197" w:rsidRDefault="008A225F">
      <w:pPr>
        <w:pStyle w:val="divdocumentdivsectiontitle"/>
        <w:pBdr>
          <w:top w:val="none" w:sz="0" w:space="0" w:color="2C96DD"/>
          <w:left w:val="none" w:sz="0" w:space="0" w:color="2C96DD"/>
          <w:bottom w:val="dotted" w:sz="8" w:space="3" w:color="2C96DD"/>
          <w:right w:val="none" w:sz="0" w:space="0" w:color="2C96DD"/>
          <w:between w:val="none" w:sz="0" w:space="0" w:color="2C96DD"/>
          <w:bar w:val="none" w:sz="0" w:color="2C96DD"/>
        </w:pBdr>
        <w:spacing w:before="200" w:after="107"/>
        <w:ind w:right="5560"/>
        <w:rPr>
          <w:rFonts w:ascii="Verdana" w:eastAsia="Verdana" w:hAnsi="Verdana" w:cs="Verdana"/>
          <w:caps/>
          <w:color w:val="2C96DD"/>
        </w:rPr>
      </w:pPr>
      <w:r>
        <w:rPr>
          <w:rFonts w:ascii="Verdana" w:eastAsia="Verdana" w:hAnsi="Verdana" w:cs="Verdana"/>
          <w:caps/>
          <w:color w:val="2C96DD"/>
        </w:rPr>
        <w:t>Skills</w:t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880"/>
        <w:gridCol w:w="4880"/>
      </w:tblGrid>
      <w:tr w:rsidR="00603197" w14:paraId="7F840F6E" w14:textId="77777777"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8250AD" w14:textId="77777777" w:rsidR="00603197" w:rsidRDefault="008A225F">
            <w:pPr>
              <w:pStyle w:val="p"/>
              <w:spacing w:line="340" w:lineRule="atLeast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 xml:space="preserve">A Senior Level Administrative Assistant with over 20 years of experience in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 xml:space="preserve"> Administrative/Customer Service role</w:t>
            </w:r>
          </w:p>
          <w:p w14:paraId="015DE048" w14:textId="77777777" w:rsidR="00603197" w:rsidRDefault="008A225F">
            <w:pPr>
              <w:pStyle w:val="ulli"/>
              <w:numPr>
                <w:ilvl w:val="0"/>
                <w:numId w:val="1"/>
              </w:numPr>
              <w:spacing w:line="340" w:lineRule="atLeast"/>
              <w:ind w:left="460" w:hanging="201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Ability to meet tight deadlines in a fast-paced work environment</w:t>
            </w:r>
          </w:p>
          <w:p w14:paraId="0971DF22" w14:textId="77777777" w:rsidR="00603197" w:rsidRDefault="008A225F">
            <w:pPr>
              <w:pStyle w:val="ulli"/>
              <w:numPr>
                <w:ilvl w:val="0"/>
                <w:numId w:val="1"/>
              </w:numPr>
              <w:spacing w:line="340" w:lineRule="atLeast"/>
              <w:ind w:left="460" w:hanging="201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Proficiency with Microsoft Office, Oracle, JDE and OnBase systems</w:t>
            </w:r>
          </w:p>
        </w:tc>
        <w:tc>
          <w:tcPr>
            <w:tcW w:w="4880" w:type="dxa"/>
            <w:tcBorders>
              <w:lef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9DEEF" w14:textId="77777777" w:rsidR="00603197" w:rsidRDefault="008A225F">
            <w:pPr>
              <w:pStyle w:val="ulli"/>
              <w:numPr>
                <w:ilvl w:val="0"/>
                <w:numId w:val="2"/>
              </w:numPr>
              <w:spacing w:line="340" w:lineRule="atLeast"/>
              <w:ind w:left="460" w:hanging="201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Strong oral communication and interpersonal skills, contributing team player</w:t>
            </w:r>
          </w:p>
          <w:p w14:paraId="743A7C62" w14:textId="77777777" w:rsidR="00603197" w:rsidRDefault="008A225F">
            <w:pPr>
              <w:pStyle w:val="ulli"/>
              <w:numPr>
                <w:ilvl w:val="0"/>
                <w:numId w:val="2"/>
              </w:numPr>
              <w:spacing w:line="340" w:lineRule="atLeast"/>
              <w:ind w:left="460" w:hanging="201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Organization, troubleshooting and time management skills</w:t>
            </w:r>
          </w:p>
          <w:p w14:paraId="02C2A016" w14:textId="77777777" w:rsidR="00603197" w:rsidRDefault="008A225F">
            <w:pPr>
              <w:pStyle w:val="ulli"/>
              <w:numPr>
                <w:ilvl w:val="0"/>
                <w:numId w:val="2"/>
              </w:numPr>
              <w:spacing w:line="340" w:lineRule="atLeast"/>
              <w:ind w:left="460" w:hanging="201"/>
              <w:rPr>
                <w:rFonts w:ascii="Verdana" w:eastAsia="Verdana" w:hAnsi="Verdana" w:cs="Verdana"/>
                <w:color w:val="333333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333333"/>
                <w:sz w:val="22"/>
                <w:szCs w:val="22"/>
              </w:rPr>
              <w:t>Committed to providing superior customer-service to clients/customers</w:t>
            </w:r>
          </w:p>
        </w:tc>
      </w:tr>
    </w:tbl>
    <w:p w14:paraId="0850EBF3" w14:textId="77777777" w:rsidR="00603197" w:rsidRDefault="008A225F">
      <w:pPr>
        <w:pStyle w:val="p"/>
        <w:spacing w:line="340" w:lineRule="atLeast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A Senior Level Administrative Assistant with over 20 years of experience in a Administrative/Customer Service role</w:t>
      </w:r>
    </w:p>
    <w:p w14:paraId="23786C92" w14:textId="77777777" w:rsidR="00603197" w:rsidRDefault="008A225F">
      <w:pPr>
        <w:pStyle w:val="ulli"/>
        <w:numPr>
          <w:ilvl w:val="0"/>
          <w:numId w:val="3"/>
        </w:numPr>
        <w:spacing w:line="340" w:lineRule="atLeast"/>
        <w:ind w:left="460" w:hanging="201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Ability to meet tight deadlines in a fast-paced work environment</w:t>
      </w:r>
    </w:p>
    <w:p w14:paraId="5DE9E5B8" w14:textId="77777777" w:rsidR="00603197" w:rsidRDefault="008A225F">
      <w:pPr>
        <w:pStyle w:val="ulli"/>
        <w:numPr>
          <w:ilvl w:val="0"/>
          <w:numId w:val="3"/>
        </w:numPr>
        <w:spacing w:line="340" w:lineRule="atLeast"/>
        <w:ind w:left="460" w:hanging="201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Proficiency with Microsoft Office, Oracle, JDE and OnBase systems</w:t>
      </w:r>
    </w:p>
    <w:p w14:paraId="711EA506" w14:textId="77777777" w:rsidR="00603197" w:rsidRDefault="008A225F">
      <w:pPr>
        <w:pStyle w:val="ulli"/>
        <w:numPr>
          <w:ilvl w:val="0"/>
          <w:numId w:val="4"/>
        </w:numPr>
        <w:spacing w:line="340" w:lineRule="atLeast"/>
        <w:ind w:left="460" w:hanging="201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Strong oral communication and interpersonal skills, contributing team player</w:t>
      </w:r>
    </w:p>
    <w:p w14:paraId="3FADC793" w14:textId="77777777" w:rsidR="00603197" w:rsidRDefault="008A225F">
      <w:pPr>
        <w:pStyle w:val="ulli"/>
        <w:numPr>
          <w:ilvl w:val="0"/>
          <w:numId w:val="4"/>
        </w:numPr>
        <w:spacing w:line="340" w:lineRule="atLeast"/>
        <w:ind w:left="460" w:hanging="201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Organization, troubleshooting and time management skills</w:t>
      </w:r>
    </w:p>
    <w:p w14:paraId="08CE1791" w14:textId="77777777" w:rsidR="00603197" w:rsidRDefault="008A225F">
      <w:pPr>
        <w:pStyle w:val="ulli"/>
        <w:numPr>
          <w:ilvl w:val="0"/>
          <w:numId w:val="4"/>
        </w:numPr>
        <w:spacing w:line="340" w:lineRule="atLeast"/>
        <w:ind w:left="460" w:hanging="201"/>
        <w:rPr>
          <w:rFonts w:ascii="Verdana" w:eastAsia="Verdana" w:hAnsi="Verdana" w:cs="Verdana"/>
          <w:vanish/>
          <w:color w:val="333333"/>
          <w:sz w:val="22"/>
          <w:szCs w:val="22"/>
        </w:rPr>
      </w:pPr>
      <w:r>
        <w:rPr>
          <w:rFonts w:ascii="Verdana" w:eastAsia="Verdana" w:hAnsi="Verdana" w:cs="Verdana"/>
          <w:vanish/>
          <w:color w:val="333333"/>
          <w:sz w:val="22"/>
          <w:szCs w:val="22"/>
        </w:rPr>
        <w:t>Committed to providing superior customer-service to clients/customers</w:t>
      </w:r>
    </w:p>
    <w:p w14:paraId="656ABBE3" w14:textId="77777777" w:rsidR="00603197" w:rsidRDefault="008A225F">
      <w:pPr>
        <w:pStyle w:val="divdocumentdivsectiontitle"/>
        <w:pBdr>
          <w:top w:val="none" w:sz="0" w:space="0" w:color="2C96DD"/>
          <w:left w:val="none" w:sz="0" w:space="0" w:color="2C96DD"/>
          <w:bottom w:val="dotted" w:sz="8" w:space="3" w:color="2C96DD"/>
          <w:right w:val="none" w:sz="0" w:space="0" w:color="2C96DD"/>
          <w:between w:val="none" w:sz="0" w:space="0" w:color="2C96DD"/>
          <w:bar w:val="none" w:sz="0" w:color="2C96DD"/>
        </w:pBdr>
        <w:spacing w:before="200" w:after="107"/>
        <w:ind w:right="5560"/>
        <w:rPr>
          <w:rFonts w:ascii="Verdana" w:eastAsia="Verdana" w:hAnsi="Verdana" w:cs="Verdana"/>
          <w:caps/>
          <w:color w:val="2C96DD"/>
        </w:rPr>
      </w:pPr>
      <w:r>
        <w:rPr>
          <w:rFonts w:ascii="Verdana" w:eastAsia="Verdana" w:hAnsi="Verdana" w:cs="Verdana"/>
          <w:caps/>
          <w:color w:val="2C96DD"/>
        </w:rPr>
        <w:t>Work History</w:t>
      </w:r>
    </w:p>
    <w:p w14:paraId="4AB6E5BB" w14:textId="77777777" w:rsidR="00603197" w:rsidRDefault="008A225F">
      <w:pPr>
        <w:pStyle w:val="divdocumentsinglecolumn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April 2022-April 2023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2E9C503A" w14:textId="002CF04E" w:rsidR="00603197" w:rsidRDefault="008A225F" w:rsidP="00C83EB1">
      <w:pPr>
        <w:pStyle w:val="spanpaddedline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Purchasing Administrator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Miller Paving Limited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Markham, ON</w:t>
      </w:r>
    </w:p>
    <w:p w14:paraId="3DBE8FAC" w14:textId="77777777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Create requisitions</w:t>
      </w:r>
    </w:p>
    <w:p w14:paraId="529A81B7" w14:textId="77777777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Receive and upload incoming invoice into JDE and OnBase</w:t>
      </w:r>
    </w:p>
    <w:p w14:paraId="0C6F2738" w14:textId="77777777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Review invoices statuses, confirm of receipt of supplies, goods, products and services</w:t>
      </w:r>
    </w:p>
    <w:p w14:paraId="1F404BBD" w14:textId="21305823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Follow up with suppliers, for corrections and errors on invoices</w:t>
      </w:r>
    </w:p>
    <w:p w14:paraId="56B1EFF6" w14:textId="389DA773" w:rsidR="00C83EB1" w:rsidRPr="00C83EB1" w:rsidRDefault="00C83EB1" w:rsidP="00C83EB1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Updated vehicle recalls on spreadsheet</w:t>
      </w:r>
    </w:p>
    <w:p w14:paraId="00A65493" w14:textId="77777777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Submit new vendor information as requested on OnBase</w:t>
      </w:r>
    </w:p>
    <w:p w14:paraId="080746C0" w14:textId="77777777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Coordinated paperwork, updated spreadsheets and maintained permanent records.</w:t>
      </w:r>
    </w:p>
    <w:p w14:paraId="1A31E1D6" w14:textId="55A94820" w:rsidR="00603197" w:rsidRDefault="008A225F">
      <w:pPr>
        <w:pStyle w:val="ulli"/>
        <w:numPr>
          <w:ilvl w:val="0"/>
          <w:numId w:val="5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Provide administrative and clerical support to the department</w:t>
      </w:r>
    </w:p>
    <w:p w14:paraId="06B1828F" w14:textId="77777777" w:rsidR="00603197" w:rsidRDefault="008A225F">
      <w:pPr>
        <w:pStyle w:val="divdocumentsinglecolumn"/>
        <w:pBdr>
          <w:top w:val="none" w:sz="0" w:space="16" w:color="auto"/>
        </w:pBdr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November 2019-March 2022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62EA5F6F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Corporate Receptionist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Miller Paving Limited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</w:t>
      </w:r>
    </w:p>
    <w:p w14:paraId="545BFF5A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Greeted incoming visitors and customers professionally and provided friendly, knowledgeable assistance.</w:t>
      </w:r>
    </w:p>
    <w:p w14:paraId="685FEF91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Confirmed appointments, communicated with clients and updated client records.</w:t>
      </w:r>
    </w:p>
    <w:p w14:paraId="43767FA4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Answered central telephone system and directed calls accordingly.</w:t>
      </w:r>
    </w:p>
    <w:p w14:paraId="340B9AFC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Kept reception area clean and neat to give visitors positive first impression.</w:t>
      </w:r>
    </w:p>
    <w:p w14:paraId="3C45784F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Managed and organize boardroom bookings</w:t>
      </w:r>
    </w:p>
    <w:p w14:paraId="50254278" w14:textId="77777777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Performed a variety of administrative duties, such as photocopying, faxing, scanning and ordering supplies.</w:t>
      </w:r>
    </w:p>
    <w:p w14:paraId="4073D248" w14:textId="7505F24A" w:rsidR="00603197" w:rsidRDefault="008A225F">
      <w:pPr>
        <w:pStyle w:val="ulli"/>
        <w:numPr>
          <w:ilvl w:val="0"/>
          <w:numId w:val="6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Sorted and distributed office mail</w:t>
      </w:r>
      <w:r w:rsidR="00C83EB1"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, sent out Purolator packages daily</w:t>
      </w:r>
    </w:p>
    <w:p w14:paraId="3656E215" w14:textId="77777777" w:rsidR="00603197" w:rsidRDefault="008A225F">
      <w:pPr>
        <w:pStyle w:val="divdocumentsinglecolumn"/>
        <w:pBdr>
          <w:top w:val="none" w:sz="0" w:space="16" w:color="auto"/>
        </w:pBdr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lastRenderedPageBreak/>
        <w:t>January 2014-October 2019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3E2C15DF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Administrative Assistant/Receptionist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Van Horne Plumbing &amp; Heating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Markham, ON</w:t>
      </w:r>
    </w:p>
    <w:p w14:paraId="3C4FE879" w14:textId="77777777" w:rsidR="00603197" w:rsidRDefault="008A225F">
      <w:pPr>
        <w:pStyle w:val="ulli"/>
        <w:numPr>
          <w:ilvl w:val="0"/>
          <w:numId w:val="7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Answered multi-line phone system, routing calls, delivering messages to staff and greeting visitors.</w:t>
      </w:r>
    </w:p>
    <w:p w14:paraId="60964957" w14:textId="77777777" w:rsidR="00603197" w:rsidRDefault="008A225F">
      <w:pPr>
        <w:pStyle w:val="ulli"/>
        <w:numPr>
          <w:ilvl w:val="0"/>
          <w:numId w:val="7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Scheduled and confirmed appointments for estimates and jobs</w:t>
      </w:r>
    </w:p>
    <w:p w14:paraId="00887137" w14:textId="77777777" w:rsidR="00603197" w:rsidRDefault="008A225F">
      <w:pPr>
        <w:pStyle w:val="ulli"/>
        <w:numPr>
          <w:ilvl w:val="0"/>
          <w:numId w:val="7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Sorted and distributed office mail and recorded incoming shipments for corporate records.</w:t>
      </w:r>
    </w:p>
    <w:p w14:paraId="0D6BFFF5" w14:textId="77777777" w:rsidR="00603197" w:rsidRDefault="008A225F">
      <w:pPr>
        <w:pStyle w:val="ulli"/>
        <w:numPr>
          <w:ilvl w:val="0"/>
          <w:numId w:val="7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Monitored supplies and replenished stock as necessary</w:t>
      </w:r>
    </w:p>
    <w:p w14:paraId="03471D98" w14:textId="77777777" w:rsidR="00603197" w:rsidRDefault="008A225F">
      <w:pPr>
        <w:pStyle w:val="divdocumentsinglecolumn"/>
        <w:pBdr>
          <w:top w:val="none" w:sz="0" w:space="16" w:color="auto"/>
        </w:pBdr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January 2012-December 2014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5A47090D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Administrative Assistant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KWA Partners Optimum Talent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</w:t>
      </w:r>
    </w:p>
    <w:p w14:paraId="72331C17" w14:textId="06EDBC46" w:rsidR="00603197" w:rsidRDefault="008A225F">
      <w:pPr>
        <w:pStyle w:val="ulli"/>
        <w:numPr>
          <w:ilvl w:val="0"/>
          <w:numId w:val="8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Answered multi-line phone system, direct phone </w:t>
      </w:r>
      <w:r w:rsidR="00710EF0"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inquiries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to the appropriate consultant.</w:t>
      </w:r>
    </w:p>
    <w:p w14:paraId="2DC987C8" w14:textId="77777777" w:rsidR="00603197" w:rsidRDefault="008A225F">
      <w:pPr>
        <w:pStyle w:val="ulli"/>
        <w:numPr>
          <w:ilvl w:val="0"/>
          <w:numId w:val="8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Manage Outlook calendar for regional manager and consultants</w:t>
      </w:r>
    </w:p>
    <w:p w14:paraId="276ACD03" w14:textId="77777777" w:rsidR="00603197" w:rsidRDefault="008A225F">
      <w:pPr>
        <w:pStyle w:val="ulli"/>
        <w:numPr>
          <w:ilvl w:val="0"/>
          <w:numId w:val="8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Scheduled office meetings and client appointments for regional manager and consultants.</w:t>
      </w:r>
    </w:p>
    <w:p w14:paraId="4747BF43" w14:textId="500CAF36" w:rsidR="00603197" w:rsidRDefault="008A225F">
      <w:pPr>
        <w:pStyle w:val="ulli"/>
        <w:numPr>
          <w:ilvl w:val="0"/>
          <w:numId w:val="8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Sorted incoming </w:t>
      </w:r>
      <w:r w:rsidR="00710EF0"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mail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, faxes. and deliveries, prepared and send outgoing faxes. mail and packages</w:t>
      </w:r>
    </w:p>
    <w:p w14:paraId="268138A5" w14:textId="77777777" w:rsidR="00603197" w:rsidRDefault="008A225F">
      <w:pPr>
        <w:pStyle w:val="ulli"/>
        <w:numPr>
          <w:ilvl w:val="0"/>
          <w:numId w:val="8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Provided administrative support to regional manage and consultants</w:t>
      </w:r>
    </w:p>
    <w:p w14:paraId="4666DA79" w14:textId="77777777" w:rsidR="00603197" w:rsidRDefault="008A225F">
      <w:pPr>
        <w:pStyle w:val="divdocumentsinglecolumn"/>
        <w:pBdr>
          <w:top w:val="none" w:sz="0" w:space="16" w:color="auto"/>
        </w:pBdr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January 2012-August 2013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72D82733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Cash-Up Team Member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Whole Foods Market Inc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</w:t>
      </w:r>
    </w:p>
    <w:p w14:paraId="6964C829" w14:textId="77777777" w:rsidR="00603197" w:rsidRDefault="008A225F">
      <w:pPr>
        <w:pStyle w:val="ulli"/>
        <w:numPr>
          <w:ilvl w:val="0"/>
          <w:numId w:val="9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Prepares daily deposit of all monies for armored transport pick up.</w:t>
      </w:r>
    </w:p>
    <w:p w14:paraId="5A5FB7D1" w14:textId="77777777" w:rsidR="00603197" w:rsidRDefault="008A225F">
      <w:pPr>
        <w:pStyle w:val="ulli"/>
        <w:numPr>
          <w:ilvl w:val="0"/>
          <w:numId w:val="9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Performs all functions related to daily sales reconciliation and trouble-shooting</w:t>
      </w:r>
    </w:p>
    <w:p w14:paraId="251BAE7C" w14:textId="77777777" w:rsidR="00603197" w:rsidRDefault="008A225F">
      <w:pPr>
        <w:pStyle w:val="ulli"/>
        <w:numPr>
          <w:ilvl w:val="0"/>
          <w:numId w:val="9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Ensured balancing of all reports including insufficient funds and sales</w:t>
      </w:r>
    </w:p>
    <w:p w14:paraId="3201918E" w14:textId="77777777" w:rsidR="00603197" w:rsidRDefault="008A225F">
      <w:pPr>
        <w:pStyle w:val="ulli"/>
        <w:numPr>
          <w:ilvl w:val="0"/>
          <w:numId w:val="9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Verified cashiers daily work and consolidation of all cashiers work into a daily deposit</w:t>
      </w:r>
    </w:p>
    <w:p w14:paraId="0139CB82" w14:textId="77777777" w:rsidR="00603197" w:rsidRDefault="008A225F">
      <w:pPr>
        <w:pStyle w:val="ulli"/>
        <w:numPr>
          <w:ilvl w:val="0"/>
          <w:numId w:val="9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Complied with procedures, including, health </w:t>
      </w:r>
      <w:proofErr w:type="spellStart"/>
      <w:proofErr w:type="gramStart"/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an</w:t>
      </w:r>
      <w:proofErr w:type="spellEnd"/>
      <w:proofErr w:type="gramEnd"/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sanitation and adhered to safe work practices</w:t>
      </w:r>
    </w:p>
    <w:p w14:paraId="2140E251" w14:textId="77777777" w:rsidR="00603197" w:rsidRDefault="008A225F">
      <w:pPr>
        <w:pStyle w:val="divdocumentsinglecolumn"/>
        <w:pBdr>
          <w:top w:val="none" w:sz="0" w:space="16" w:color="auto"/>
        </w:pBdr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January 2008-October 2011</w:t>
      </w:r>
      <w:r>
        <w:rPr>
          <w:rStyle w:val="singlecolumnspanpaddedlinenth-child1"/>
          <w:rFonts w:ascii="Verdana" w:eastAsia="Verdana" w:hAnsi="Verdana" w:cs="Verdana"/>
          <w:caps/>
          <w:color w:val="C3C3C3"/>
          <w:sz w:val="22"/>
          <w:szCs w:val="22"/>
        </w:rPr>
        <w:t xml:space="preserve"> </w:t>
      </w:r>
    </w:p>
    <w:p w14:paraId="5136F7B8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jobtitle"/>
          <w:rFonts w:ascii="Verdana" w:eastAsia="Verdana" w:hAnsi="Verdana" w:cs="Verdana"/>
          <w:color w:val="333333"/>
          <w:sz w:val="22"/>
          <w:szCs w:val="22"/>
        </w:rPr>
        <w:t>Administrative Assistant/HR Administrator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companyname"/>
          <w:rFonts w:ascii="Verdana" w:eastAsia="Verdana" w:hAnsi="Verdana" w:cs="Verdana"/>
          <w:color w:val="333333"/>
          <w:sz w:val="22"/>
          <w:szCs w:val="22"/>
        </w:rPr>
        <w:t>Hudson's Bay Company, HBC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| </w:t>
      </w:r>
      <w:r>
        <w:rPr>
          <w:rStyle w:val="spanjoblocation"/>
          <w:rFonts w:ascii="Verdana" w:eastAsia="Verdana" w:hAnsi="Verdana" w:cs="Verdana"/>
          <w:color w:val="333333"/>
          <w:sz w:val="22"/>
          <w:szCs w:val="22"/>
        </w:rPr>
        <w:t>Markham, ON</w:t>
      </w:r>
    </w:p>
    <w:p w14:paraId="44CA3F53" w14:textId="77777777" w:rsidR="00603197" w:rsidRDefault="008A225F">
      <w:pPr>
        <w:pStyle w:val="ulli"/>
        <w:numPr>
          <w:ilvl w:val="0"/>
          <w:numId w:val="10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Managed Human Resources staff - scheduling, assigning and directing work, conducted interviews, hiring and providing orientation to new associates and conducting training</w:t>
      </w:r>
    </w:p>
    <w:p w14:paraId="1DEC1D7C" w14:textId="77777777" w:rsidR="00603197" w:rsidRDefault="008A225F">
      <w:pPr>
        <w:pStyle w:val="ulli"/>
        <w:numPr>
          <w:ilvl w:val="0"/>
          <w:numId w:val="10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Advised management and supervisors of HR issues explaining procedures/policies and investigated HR related problems and made recommendations to managers</w:t>
      </w:r>
    </w:p>
    <w:p w14:paraId="0E0DC6F1" w14:textId="58F6C0C5" w:rsidR="00603197" w:rsidRPr="00FC3EDA" w:rsidRDefault="008A225F" w:rsidP="00FC3EDA">
      <w:pPr>
        <w:pStyle w:val="ulli"/>
        <w:numPr>
          <w:ilvl w:val="0"/>
          <w:numId w:val="10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Entered data into HR system for maintaining accurate records</w:t>
      </w:r>
    </w:p>
    <w:p w14:paraId="4195B297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lastRenderedPageBreak/>
        <w:t>Sales Manager</w:t>
      </w:r>
    </w:p>
    <w:p w14:paraId="26F116AF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t>2006-2007</w:t>
      </w:r>
    </w:p>
    <w:p w14:paraId="0A000A86" w14:textId="77777777" w:rsidR="00603197" w:rsidRDefault="008A225F">
      <w:pPr>
        <w:pStyle w:val="ulli"/>
        <w:numPr>
          <w:ilvl w:val="0"/>
          <w:numId w:val="11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Developed short/long term business plans that addressed opportunities that could positively impact the business</w:t>
      </w:r>
    </w:p>
    <w:p w14:paraId="3EA06D14" w14:textId="77777777" w:rsidR="00603197" w:rsidRDefault="008A225F">
      <w:pPr>
        <w:pStyle w:val="ulli"/>
        <w:numPr>
          <w:ilvl w:val="0"/>
          <w:numId w:val="11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Lead and develop a team of 25 sales associates</w:t>
      </w:r>
    </w:p>
    <w:p w14:paraId="2B856D29" w14:textId="77777777" w:rsidR="00603197" w:rsidRDefault="008A225F">
      <w:pPr>
        <w:pStyle w:val="ulli"/>
        <w:numPr>
          <w:ilvl w:val="0"/>
          <w:numId w:val="11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Demonstrated customer focus</w:t>
      </w:r>
    </w:p>
    <w:p w14:paraId="38B99004" w14:textId="77777777" w:rsidR="00603197" w:rsidRDefault="008A225F">
      <w:pPr>
        <w:pStyle w:val="ulli"/>
        <w:numPr>
          <w:ilvl w:val="0"/>
          <w:numId w:val="11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Setup fashion shows and gala events and executed company strategies in store marketing</w:t>
      </w:r>
    </w:p>
    <w:p w14:paraId="41D6C64A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t>Office Manager</w:t>
      </w:r>
    </w:p>
    <w:p w14:paraId="6781E0BE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t>2003-2005</w:t>
      </w:r>
    </w:p>
    <w:p w14:paraId="7C97CD62" w14:textId="77777777" w:rsidR="00603197" w:rsidRDefault="008A225F">
      <w:pPr>
        <w:pStyle w:val="ulli"/>
        <w:numPr>
          <w:ilvl w:val="0"/>
          <w:numId w:val="12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Organized and coordinated office operations and procedures to ensure effectiveness and efficiency</w:t>
      </w:r>
    </w:p>
    <w:p w14:paraId="66AF2C2C" w14:textId="77777777" w:rsidR="00603197" w:rsidRDefault="008A225F">
      <w:pPr>
        <w:pStyle w:val="ulli"/>
        <w:numPr>
          <w:ilvl w:val="0"/>
          <w:numId w:val="12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Inputted employee schedules, requests and store budget on Staff Works System</w:t>
      </w:r>
    </w:p>
    <w:p w14:paraId="693E92B0" w14:textId="77777777" w:rsidR="00603197" w:rsidRDefault="008A225F">
      <w:pPr>
        <w:pStyle w:val="ulli"/>
        <w:numPr>
          <w:ilvl w:val="0"/>
          <w:numId w:val="12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Identified, investigated and analyzed complex customer issues and concerns to ensure appropriate resolution</w:t>
      </w:r>
    </w:p>
    <w:p w14:paraId="208E49B3" w14:textId="77777777" w:rsidR="00603197" w:rsidRDefault="008A225F">
      <w:pPr>
        <w:pStyle w:val="ulli"/>
        <w:numPr>
          <w:ilvl w:val="0"/>
          <w:numId w:val="12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Calculated and issued of petty cash vouchers and processed expense claim reports for all management</w:t>
      </w:r>
    </w:p>
    <w:p w14:paraId="0DAE10C0" w14:textId="77777777" w:rsidR="00603197" w:rsidRDefault="008A225F">
      <w:pPr>
        <w:pStyle w:val="ulli"/>
        <w:numPr>
          <w:ilvl w:val="0"/>
          <w:numId w:val="12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Communicated with security and dispatch to appropriate location</w:t>
      </w:r>
    </w:p>
    <w:p w14:paraId="69C55C7B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t>Service Manager</w:t>
      </w:r>
    </w:p>
    <w:p w14:paraId="5379C681" w14:textId="77777777" w:rsidR="00603197" w:rsidRDefault="008A225F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trong1"/>
          <w:rFonts w:ascii="Verdana" w:eastAsia="Verdana" w:hAnsi="Verdana" w:cs="Verdana"/>
          <w:b/>
          <w:bCs/>
          <w:color w:val="333333"/>
          <w:sz w:val="22"/>
          <w:szCs w:val="22"/>
        </w:rPr>
        <w:t>2000-2002</w:t>
      </w:r>
    </w:p>
    <w:p w14:paraId="01C12B51" w14:textId="77777777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Identified opportunities and implemented action plans to continuously improve the customer experience</w:t>
      </w:r>
    </w:p>
    <w:p w14:paraId="6AA77DD7" w14:textId="77777777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Lead and developed a team of 25 sales associates</w:t>
      </w:r>
    </w:p>
    <w:p w14:paraId="3693A2E2" w14:textId="77777777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Maintained customer service standards and determined customer needs</w:t>
      </w:r>
    </w:p>
    <w:p w14:paraId="58DC99A8" w14:textId="77777777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Maintained productivity standard by achieving set goals and objectives</w:t>
      </w:r>
    </w:p>
    <w:p w14:paraId="21FFAEE7" w14:textId="2CA8355A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Kept working knowledge of products, services, programs, </w:t>
      </w:r>
      <w:r w:rsidR="00FC3EDA"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policies</w:t>
      </w: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 xml:space="preserve"> and procedures current</w:t>
      </w:r>
    </w:p>
    <w:p w14:paraId="68E5AAD5" w14:textId="77777777" w:rsidR="00603197" w:rsidRDefault="008A225F">
      <w:pPr>
        <w:pStyle w:val="ulli"/>
        <w:numPr>
          <w:ilvl w:val="0"/>
          <w:numId w:val="13"/>
        </w:numPr>
        <w:spacing w:line="340" w:lineRule="atLeast"/>
        <w:ind w:left="460" w:hanging="201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Participated in team meetings, workshops and individual coaching sessions</w:t>
      </w:r>
    </w:p>
    <w:p w14:paraId="4DD7A231" w14:textId="77777777" w:rsidR="00603197" w:rsidRDefault="00603197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</w:p>
    <w:p w14:paraId="64761275" w14:textId="77777777" w:rsidR="00603197" w:rsidRDefault="00603197">
      <w:pPr>
        <w:pStyle w:val="p"/>
        <w:spacing w:line="340" w:lineRule="atLeast"/>
        <w:rPr>
          <w:rStyle w:val="spanCharacter"/>
          <w:rFonts w:ascii="Verdana" w:eastAsia="Verdana" w:hAnsi="Verdana" w:cs="Verdana"/>
          <w:color w:val="333333"/>
          <w:sz w:val="22"/>
          <w:szCs w:val="22"/>
        </w:rPr>
      </w:pPr>
    </w:p>
    <w:p w14:paraId="20AEF87C" w14:textId="77777777" w:rsidR="00603197" w:rsidRDefault="008A225F">
      <w:pPr>
        <w:pStyle w:val="divdocumentdivsectiontitle"/>
        <w:pBdr>
          <w:top w:val="none" w:sz="0" w:space="0" w:color="2C96DD"/>
          <w:left w:val="none" w:sz="0" w:space="0" w:color="2C96DD"/>
          <w:bottom w:val="dotted" w:sz="8" w:space="3" w:color="2C96DD"/>
          <w:right w:val="none" w:sz="0" w:space="0" w:color="2C96DD"/>
          <w:between w:val="none" w:sz="0" w:space="0" w:color="2C96DD"/>
          <w:bar w:val="none" w:sz="0" w:color="2C96DD"/>
        </w:pBdr>
        <w:spacing w:before="200" w:after="107"/>
        <w:ind w:right="5560"/>
        <w:rPr>
          <w:rFonts w:ascii="Verdana" w:eastAsia="Verdana" w:hAnsi="Verdana" w:cs="Verdana"/>
          <w:caps/>
          <w:color w:val="2C96DD"/>
        </w:rPr>
      </w:pPr>
      <w:r>
        <w:rPr>
          <w:rFonts w:ascii="Verdana" w:eastAsia="Verdana" w:hAnsi="Verdana" w:cs="Verdana"/>
          <w:caps/>
          <w:color w:val="2C96DD"/>
        </w:rPr>
        <w:t>Education</w:t>
      </w:r>
    </w:p>
    <w:p w14:paraId="737F68B0" w14:textId="77777777" w:rsidR="00603197" w:rsidRDefault="008A225F">
      <w:pPr>
        <w:pStyle w:val="divdocumentsinglecolumn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aps/>
          <w:color w:val="C3C3C3"/>
          <w:sz w:val="22"/>
          <w:szCs w:val="22"/>
        </w:rPr>
        <w:t>May 1988</w:t>
      </w:r>
      <w:r>
        <w:rPr>
          <w:rFonts w:ascii="Verdana" w:eastAsia="Verdana" w:hAnsi="Verdana" w:cs="Verdana"/>
          <w:color w:val="333333"/>
          <w:sz w:val="22"/>
          <w:szCs w:val="22"/>
        </w:rPr>
        <w:t xml:space="preserve"> </w:t>
      </w:r>
    </w:p>
    <w:p w14:paraId="79E01840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degree"/>
          <w:rFonts w:ascii="Verdana" w:eastAsia="Verdana" w:hAnsi="Verdana" w:cs="Verdana"/>
          <w:color w:val="333333"/>
          <w:sz w:val="22"/>
          <w:szCs w:val="22"/>
        </w:rPr>
        <w:t>High School Diploma</w:t>
      </w:r>
      <w:r>
        <w:rPr>
          <w:rFonts w:ascii="Verdana" w:eastAsia="Verdana" w:hAnsi="Verdana" w:cs="Verdana"/>
          <w:color w:val="333333"/>
          <w:sz w:val="22"/>
          <w:szCs w:val="22"/>
        </w:rPr>
        <w:t xml:space="preserve"> </w:t>
      </w:r>
    </w:p>
    <w:p w14:paraId="250F5A3E" w14:textId="77777777" w:rsidR="00603197" w:rsidRDefault="008A225F">
      <w:pPr>
        <w:pStyle w:val="spanpaddedline"/>
        <w:spacing w:line="340" w:lineRule="atLeast"/>
        <w:rPr>
          <w:rFonts w:ascii="Verdana" w:eastAsia="Verdana" w:hAnsi="Verdana" w:cs="Verdana"/>
          <w:color w:val="333333"/>
          <w:sz w:val="22"/>
          <w:szCs w:val="22"/>
        </w:rPr>
      </w:pPr>
      <w:r>
        <w:rPr>
          <w:rStyle w:val="spanCharacter"/>
          <w:rFonts w:ascii="Verdana" w:eastAsia="Verdana" w:hAnsi="Verdana" w:cs="Verdana"/>
          <w:color w:val="333333"/>
          <w:sz w:val="22"/>
          <w:szCs w:val="22"/>
        </w:rPr>
        <w:t>Sir John A. Macdonald Collegiate Institute, Toronto, ON</w:t>
      </w:r>
    </w:p>
    <w:sectPr w:rsidR="0060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40" w:right="1240" w:bottom="84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35BC" w14:textId="77777777" w:rsidR="00BE574A" w:rsidRDefault="00BE574A" w:rsidP="00FC3EDA">
      <w:pPr>
        <w:spacing w:line="240" w:lineRule="auto"/>
      </w:pPr>
      <w:r>
        <w:separator/>
      </w:r>
    </w:p>
  </w:endnote>
  <w:endnote w:type="continuationSeparator" w:id="0">
    <w:p w14:paraId="1D473566" w14:textId="77777777" w:rsidR="00BE574A" w:rsidRDefault="00BE574A" w:rsidP="00FC3E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61B2" w14:textId="77777777" w:rsidR="00FC3EDA" w:rsidRDefault="00FC3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D945" w14:textId="77777777" w:rsidR="00FC3EDA" w:rsidRDefault="00FC3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4F57" w14:textId="77777777" w:rsidR="00FC3EDA" w:rsidRDefault="00FC3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8C089" w14:textId="77777777" w:rsidR="00BE574A" w:rsidRDefault="00BE574A" w:rsidP="00FC3EDA">
      <w:pPr>
        <w:spacing w:line="240" w:lineRule="auto"/>
      </w:pPr>
      <w:r>
        <w:separator/>
      </w:r>
    </w:p>
  </w:footnote>
  <w:footnote w:type="continuationSeparator" w:id="0">
    <w:p w14:paraId="15D01FA8" w14:textId="77777777" w:rsidR="00BE574A" w:rsidRDefault="00BE574A" w:rsidP="00FC3E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CA71" w14:textId="77777777" w:rsidR="00FC3EDA" w:rsidRDefault="00FC3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216" w14:textId="77777777" w:rsidR="00FC3EDA" w:rsidRDefault="00FC3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D0" w14:textId="77777777" w:rsidR="00FC3EDA" w:rsidRDefault="00FC3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50BA57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B889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14E6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E0FA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9E64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6F891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7219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46F1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0E1C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D4FC41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BE3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8EAE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B48B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EC18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00C9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5ED8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CEEC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080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EA00A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00DF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97E26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A1A4D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2880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AABC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9660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EA78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C45E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8BE09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3467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647D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92AF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3A70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9C75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5CBF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3662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C23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90CAF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74B7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707B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CA41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E4C8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20EA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EE8F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4E90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BAC4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D8B8C9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FE82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76D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702F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AA94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186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CAAD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3EAF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DC91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662C2608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 w:tplc="66763612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/>
      </w:rPr>
    </w:lvl>
    <w:lvl w:ilvl="2" w:tplc="A5ECCE8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/>
      </w:rPr>
    </w:lvl>
    <w:lvl w:ilvl="3" w:tplc="C640298E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4" w:tplc="868C2ED6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/>
      </w:rPr>
    </w:lvl>
    <w:lvl w:ilvl="5" w:tplc="3730923C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/>
      </w:rPr>
    </w:lvl>
    <w:lvl w:ilvl="6" w:tplc="763A0030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/>
      </w:rPr>
    </w:lvl>
    <w:lvl w:ilvl="7" w:tplc="9642D302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/>
      </w:rPr>
    </w:lvl>
    <w:lvl w:ilvl="8" w:tplc="9040816A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1CF64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0A58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FA9F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687A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AC0C5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6C4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6E6EF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BB8E5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50B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5B5AE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768E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F6D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82C9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DA022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2A8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C87B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EEE8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723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0DEC57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F21F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AA69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689C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9685A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CCC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C06F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A2BF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32CB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0B3A0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68B3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165D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3226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E21F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5A7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947E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5EFF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7A13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DB2A6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4803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8C67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3456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4C83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78B2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E0AC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F043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F688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0826E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B4B4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B452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4AE8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E0F1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9E56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167F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30FE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D8E4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97"/>
    <w:rsid w:val="00603197"/>
    <w:rsid w:val="00710EF0"/>
    <w:rsid w:val="008A225F"/>
    <w:rsid w:val="00BE574A"/>
    <w:rsid w:val="00C83EB1"/>
    <w:rsid w:val="00FC3EDA"/>
    <w:rsid w:val="00FC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9ABA1"/>
  <w15:docId w15:val="{12239321-DB88-914D-9E6D-75BFC50C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340" w:lineRule="atLeast"/>
    </w:pPr>
    <w:rPr>
      <w:color w:val="333333"/>
    </w:r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firstparagraph">
    <w:name w:val="div_document_div_paragraph_firstparagraph"/>
    <w:basedOn w:val="Normal"/>
  </w:style>
  <w:style w:type="paragraph" w:customStyle="1" w:styleId="divdocumentdivname">
    <w:name w:val="div_document_div_name"/>
    <w:basedOn w:val="Normal"/>
    <w:rPr>
      <w:color w:val="2C96DD"/>
    </w:rPr>
  </w:style>
  <w:style w:type="paragraph" w:customStyle="1" w:styleId="spanpaddedline">
    <w:name w:val="span_paddedline"/>
    <w:basedOn w:val="span"/>
  </w:style>
  <w:style w:type="paragraph" w:customStyle="1" w:styleId="span">
    <w:name w:val="span"/>
    <w:basedOn w:val="Normal"/>
  </w:style>
  <w:style w:type="character" w:customStyle="1" w:styleId="spanpaddedlineCharacter">
    <w:name w:val="span_paddedline Character"/>
    <w:basedOn w:val="spanCharacter"/>
    <w:rPr>
      <w:sz w:val="24"/>
      <w:szCs w:val="24"/>
      <w:bdr w:val="none" w:sz="0" w:space="0" w:color="auto"/>
      <w:vertAlign w:val="baseline"/>
    </w:rPr>
  </w:style>
  <w:style w:type="character" w:customStyle="1" w:styleId="spanCharacter">
    <w:name w:val="span Character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nameborder">
    <w:name w:val="nameborder"/>
    <w:basedOn w:val="Normal"/>
    <w:pPr>
      <w:pBdr>
        <w:bottom w:val="dotted" w:sz="8" w:space="0" w:color="auto"/>
      </w:pBdr>
    </w:pPr>
  </w:style>
  <w:style w:type="character" w:customStyle="1" w:styleId="nameborderCharacter">
    <w:name w:val="nameborder Character"/>
    <w:basedOn w:val="DefaultParagraphFont"/>
  </w:style>
  <w:style w:type="paragraph" w:customStyle="1" w:styleId="div">
    <w:name w:val="div"/>
    <w:basedOn w:val="Normal"/>
  </w:style>
  <w:style w:type="paragraph" w:customStyle="1" w:styleId="divdocumentdivSECTIONCNTC">
    <w:name w:val="div_document_div_SECTION_CNTC"/>
    <w:basedOn w:val="Normal"/>
    <w:pPr>
      <w:pBdr>
        <w:bottom w:val="none" w:sz="0" w:space="6" w:color="auto"/>
      </w:pBdr>
    </w:pPr>
  </w:style>
  <w:style w:type="paragraph" w:customStyle="1" w:styleId="divaddress">
    <w:name w:val="div_address"/>
    <w:basedOn w:val="div"/>
    <w:pPr>
      <w:spacing w:line="300" w:lineRule="atLeast"/>
    </w:pPr>
    <w:rPr>
      <w:sz w:val="18"/>
      <w:szCs w:val="18"/>
    </w:rPr>
  </w:style>
  <w:style w:type="character" w:customStyle="1" w:styleId="documentzipsuffix">
    <w:name w:val="document_zipsuffix"/>
    <w:basedOn w:val="DefaultParagraphFont"/>
  </w:style>
  <w:style w:type="character" w:customStyle="1" w:styleId="documentzipprefix">
    <w:name w:val="document_zipprefix"/>
    <w:basedOn w:val="DefaultParagraphFont"/>
    <w:rPr>
      <w:vanish/>
    </w:rPr>
  </w:style>
  <w:style w:type="paragraph" w:customStyle="1" w:styleId="divdocumentsection">
    <w:name w:val="div_document_section"/>
    <w:basedOn w:val="Normal"/>
  </w:style>
  <w:style w:type="paragraph" w:customStyle="1" w:styleId="divdocumentdivheading">
    <w:name w:val="div_document_div_heading"/>
    <w:basedOn w:val="Normal"/>
    <w:pPr>
      <w:pBdr>
        <w:bottom w:val="dotted" w:sz="8" w:space="0" w:color="2C96DD"/>
      </w:pBdr>
    </w:pPr>
    <w:rPr>
      <w:color w:val="2C96DD"/>
    </w:rPr>
  </w:style>
  <w:style w:type="paragraph" w:customStyle="1" w:styleId="divdocumentdivsectiontitle">
    <w:name w:val="div_document_div_sectiontitle"/>
    <w:basedOn w:val="Normal"/>
    <w:pPr>
      <w:spacing w:line="320" w:lineRule="atLeast"/>
    </w:pPr>
    <w:rPr>
      <w:sz w:val="26"/>
      <w:szCs w:val="26"/>
    </w:rPr>
  </w:style>
  <w:style w:type="character" w:customStyle="1" w:styleId="divdocumentdivsectiontitleCharacter">
    <w:name w:val="div_document_div_sectiontitle Character"/>
    <w:basedOn w:val="DefaultParagraphFont"/>
    <w:rPr>
      <w:sz w:val="26"/>
      <w:szCs w:val="26"/>
    </w:rPr>
  </w:style>
  <w:style w:type="paragraph" w:customStyle="1" w:styleId="hiltParaWrapper">
    <w:name w:val="hiltParaWrapper"/>
    <w:basedOn w:val="Normal"/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paragraph" w:customStyle="1" w:styleId="ulli">
    <w:name w:val="ul_li"/>
    <w:basedOn w:val="Normal"/>
  </w:style>
  <w:style w:type="table" w:customStyle="1" w:styleId="divdocumenttable">
    <w:name w:val="div_document_table"/>
    <w:basedOn w:val="TableNormal"/>
    <w:tblPr/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ocumenttxtBold">
    <w:name w:val="document_txtBold"/>
    <w:basedOn w:val="Normal"/>
    <w:rPr>
      <w:b/>
      <w:bCs/>
    </w:rPr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Character"/>
    <w:rPr>
      <w:i/>
      <w:iCs/>
      <w:sz w:val="24"/>
      <w:szCs w:val="24"/>
      <w:bdr w:val="none" w:sz="0" w:space="0" w:color="auto"/>
      <w:vertAlign w:val="baseline"/>
    </w:rPr>
  </w:style>
  <w:style w:type="character" w:customStyle="1" w:styleId="spancompanyname">
    <w:name w:val="span_companyname"/>
    <w:basedOn w:val="spanCharacter"/>
    <w:rPr>
      <w:i/>
      <w:iCs/>
      <w:sz w:val="24"/>
      <w:szCs w:val="24"/>
      <w:bdr w:val="none" w:sz="0" w:space="0" w:color="auto"/>
      <w:vertAlign w:val="baseline"/>
    </w:rPr>
  </w:style>
  <w:style w:type="character" w:customStyle="1" w:styleId="spanjoblocation">
    <w:name w:val="span_joblocation"/>
    <w:basedOn w:val="spanCharacter"/>
    <w:rPr>
      <w:i/>
      <w:iCs/>
      <w:sz w:val="24"/>
      <w:szCs w:val="24"/>
      <w:bdr w:val="none" w:sz="0" w:space="0" w:color="auto"/>
      <w:vertAlign w:val="baseline"/>
    </w:rPr>
  </w:style>
  <w:style w:type="paragraph" w:customStyle="1" w:styleId="divdocumentdivparagraph">
    <w:name w:val="div_document_div_paragraph"/>
    <w:basedOn w:val="Normal"/>
    <w:pPr>
      <w:pBdr>
        <w:top w:val="none" w:sz="0" w:space="16" w:color="auto"/>
      </w:pBdr>
    </w:pPr>
  </w:style>
  <w:style w:type="character" w:customStyle="1" w:styleId="Strong1">
    <w:name w:val="Strong1"/>
    <w:basedOn w:val="DefaultParagraphFont"/>
    <w:rPr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Character"/>
    <w:rPr>
      <w:i/>
      <w:iCs/>
      <w:sz w:val="24"/>
      <w:szCs w:val="24"/>
      <w:bdr w:val="none" w:sz="0" w:space="0" w:color="auto"/>
      <w:vertAlign w:val="baseline"/>
    </w:rPr>
  </w:style>
  <w:style w:type="character" w:customStyle="1" w:styleId="spanprogramline">
    <w:name w:val="span_programline"/>
    <w:basedOn w:val="spanCharacter"/>
    <w:rPr>
      <w:i/>
      <w:iCs/>
      <w:sz w:val="24"/>
      <w:szCs w:val="24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FC3E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E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3E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E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Theresa Brienza</dc:title>
  <cp:lastModifiedBy>theresabrienza@gmail.com</cp:lastModifiedBy>
  <cp:revision>4</cp:revision>
  <cp:lastPrinted>2023-05-09T16:36:00Z</cp:lastPrinted>
  <dcterms:created xsi:type="dcterms:W3CDTF">2023-05-09T16:38:00Z</dcterms:created>
  <dcterms:modified xsi:type="dcterms:W3CDTF">2023-05-18T13:54:00Z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03deb0c6-6e2f-4b6d-8bcd-e829c78f6f28</vt:lpwstr>
  </property>
  <property fmtid="{D5CDD505-2E9C-101B-9397-08002B2CF9AE}" pid="3" name="x1ye=0">
    <vt:lpwstr>eFcAAB+LCAAAAAAABAAcmrXW8loURR8oRdzKuLuni3uI29Pf778dFAzgnL3XmpMBzuA8QXAoxlEUwrMQiTIigsAcSvKoiEC8QnVyneIfAK0g3pJ8YyyibiqyKKHweLYFmYpOXNEyWWNcINfwUGroRje7fV1a/sa0E6VVfN2DsZgvKFhhBe67YrOnUFSN20LhYKmqAnExWJp+CWYwd6dbHPrXQP1ukct2obbGtwAlnvjIGklciral6WIp21awaTf</vt:lpwstr>
  </property>
  <property fmtid="{D5CDD505-2E9C-101B-9397-08002B2CF9AE}" pid="4" name="x1ye=1">
    <vt:lpwstr>LL9tY3qLETAwDeRPe2U2J+B2slOii9sjycqLSADmocLINDFAIfCnD8/0S4nIVG3CxMAIRrMWW8xtnvWOOIEkjE+myjYFOCsizW5OmZswNg6cQ8U6HcyVQDCop7A78BJO+X92WoLStQpvnDmEXjKdCkldrNHTYdOrKAqGQ0YWc4UrHapkkrdNjwzUumYCEmui/5sYMhsXlGcNFqswUMQebrVWZ4pqzGzdfOIiRKDQ96qHpUfwDyMAxmxTzNoY06E</vt:lpwstr>
  </property>
  <property fmtid="{D5CDD505-2E9C-101B-9397-08002B2CF9AE}" pid="5" name="x1ye=10">
    <vt:lpwstr>1UPJ28nngV3ZhnAjP5aGomipolCdLIW2P6YAaqtlT2hKtfZFIsAf1rQ94fGVDlxPgPUWIbMjSMJnXgB4Wzzggj4Qzdg+oQebLF8sDiHyjQ1KmWcpVUemnLAQw3JOTvFlA7XTG6RP9B8aluvNek1rzsmwiVNjzrKZIGbzYE9gjsfeaPq69Mk1g27YsXRduEzqXISxtRJkGoGI8PnpVMWZdPv6CjzuXXs0Q66aGbeC5RUc0U/xVmPdQOqgsmAUnw1</vt:lpwstr>
  </property>
  <property fmtid="{D5CDD505-2E9C-101B-9397-08002B2CF9AE}" pid="6" name="x1ye=11">
    <vt:lpwstr>xb2QuUGds5nuqYX34onqZusiL+lLmHeoehy67UUMHuO0lKGArO/dPDQOsHKXJGt7gGwX3Pqm45UtPk0DPf3bZzDTlEVz7YRpoFtjSc6DdXkw51cqsV1/INPbzafAZnNMvxbMojodvUhRLNy0z4581/Z7ZYwFJCd2hk/syOmvhj9u5rwtjTOTs9y0fRc3jfCFTIbE6HmqZhZ2MrW/oLoaQum7I6f5NBjanzvgfWZM01A9xkZfgcxYXErl18hF5w+</vt:lpwstr>
  </property>
  <property fmtid="{D5CDD505-2E9C-101B-9397-08002B2CF9AE}" pid="7" name="x1ye=12">
    <vt:lpwstr>Qa+VdH8OoawSBgcmYBmbZoZEECDIH4BaDaK4vhsSdUX3uTLrZYvWpjjVZ0S5LjJtbxQmwLnrOYGQqorYnLTu6DYf4w0lWet8v7wcXBmkFgm5c1Fm2S2y1IEAJ+RsBI18ucL6oCcJmF5OaPhdi154Kwx6+3bzEy9Ri4PnLFkzDnsJ4yHUi2lMb2U/9Tj2Cw6Bj7hNLJxY72T4aRhlzriZMnsTS4d1qUz3fgKScBhfOlq0Aan9KSBhCJUwAw32ACV</vt:lpwstr>
  </property>
  <property fmtid="{D5CDD505-2E9C-101B-9397-08002B2CF9AE}" pid="8" name="x1ye=13">
    <vt:lpwstr>PP7L524oSIusGufi/LRMWG64SA8lE5xKP6lUDcBEP65Dmj8IIILEx8FcFh5Yc1XK2fJVNVkUb90O0InTlGslSxuAm4llYTTD17hOJvV3vhIikZx27u+9TluriYbnc+ytHv7eeXS2NV6M0QSdncx62F6IeiL2dLbSy8N0RHlaRB6t+jkHYC0LuCp5G/qauAbJiGZ4CP1lpxiLFtBTw1lHZ1+fFGBXqkGfN4j1ZLLjCd863/fEixUsLM+ukb5gz2D</vt:lpwstr>
  </property>
  <property fmtid="{D5CDD505-2E9C-101B-9397-08002B2CF9AE}" pid="9" name="x1ye=14">
    <vt:lpwstr>fMbzVEEqBGYNJCuKn0UEHKB6ONBgapsT7Uxl5iBQ9mUSwas7f+QoQy88NUaTYDJcfc/bffXHyE3RMVbv+bNd8hqnhkfDkrCQ7wEmV/nxYvK5gVz3OWWo/w3/HdUxIXsII6V6v5k5SvDTpMvJ699qLIt/ZxZq3GxPcKKusWtCU35PUfUoMNvaw+T+nwKMXrcoKV9nGfPZTZgy2CEz1NRDGIgdrUanxVl+AOrrzeBP8NZHY7RkmPvoAyJ7hgDfuzN</vt:lpwstr>
  </property>
  <property fmtid="{D5CDD505-2E9C-101B-9397-08002B2CF9AE}" pid="10" name="x1ye=15">
    <vt:lpwstr>Qpg9mpG94luGk3J46tfy9/BTMqXSjV3SG7Ljzyg1gPQ1DsJkT5oix/HgFTYKitfSHkL/4Ro/BO/pgMYrcQRd3yiY26TFTHzvvKLaETm9HgGUcok4C3FAqAMzxWQq3iODIN8e1v1siHN4RdruJmPlbsdqmKOzKTdp+0ztotEpz6k74MG0hV1dtF0fyPiEhoSSw0J4M8JPSq9XHsi8zhGLcwXz7+nvA2Ap91i9ot8pM1kocZ54lGlMZLSTnhG1e9L</vt:lpwstr>
  </property>
  <property fmtid="{D5CDD505-2E9C-101B-9397-08002B2CF9AE}" pid="11" name="x1ye=16">
    <vt:lpwstr>K7fo6FXvkSSjA5BXb6+JIdqh3GqnCPJaaOvRIYyoR9S/cZskBxa9qzh6OD1orubzoYXerihdX71XonxX/l1cFu/lP3+5xlKMZCoi+2R4EGyunjt43rRCfssQ+YCOEz1DZ9nBMZjRtxkrxdyVDNRFIvAuHwTOV+3XGGClhuleCE64nN5WMf7SUmzXhd2gRVROb3x/lr9gvu1Xd36x/DebfmTIEyPIHq8n9qDt6MErTwiDVSlT/3cJsKRPqwZrx44</vt:lpwstr>
  </property>
  <property fmtid="{D5CDD505-2E9C-101B-9397-08002B2CF9AE}" pid="12" name="x1ye=17">
    <vt:lpwstr>lFTobq7BSARjT38LcOr1HArCvD96jeC3ByJN3zujpkexlrZvXj0i2FpaZxsEcdxwselPaDGOyqQAyM+d3PONHdpkhcFtwcCGG1i3Z3Nf9CPz3Z4WnZdOgZBLJRtdQ3V5xO42Yo0pmsQ4/JXP1DL4vz4lfbf0QllM89eZwVU6ZwsISpMjjLvvVCcQ3Cejx+5CvJEMBx1QM+WD89ZUOzXFedxSq9E2hmsNwMS40ol/gF55SIyWgpB2SM7ThqbsXro</vt:lpwstr>
  </property>
  <property fmtid="{D5CDD505-2E9C-101B-9397-08002B2CF9AE}" pid="13" name="x1ye=18">
    <vt:lpwstr>h+/hgbKSbmO1DfJBXUb/7KlEXMrmu5QULTCY90EItcLwHe51Vdj2XBO6J+rJ+Xfv8VYGzZdUPF1dcZdwdw1nKOt4kTmZGp+5gIImEjvsAGMeVMfr9rCGVQc8+gtK1ayI+TgGIJgMmGzymjLPKG5OIDCNldI0s/fqArrLL2LbxNln8vj1I+GElzvBXkJCntb6Ha6blVIRlmDsu1Ftzgxsz1goAKXBlDHBOGmA1C/ghuJEGB/Enpnmewxe5fC0O2y</vt:lpwstr>
  </property>
  <property fmtid="{D5CDD505-2E9C-101B-9397-08002B2CF9AE}" pid="14" name="x1ye=19">
    <vt:lpwstr>/HkZwZnGjTXXX2t2WBr/YDuWZc47GZ6TmBMNNnAC9EJAeUqGDWxpN1BUwjfz+i2mXoE+RgdcPAYP+R678zqey/EDE8ntyf/KDX5CeKB/hj+C4J5Ht1UgaxXOsiZt0QugftcChhc5tMfNnii86M36U+mu5XPLIHzGX0TFTrgjwdmkKvCg8SVslEYV9NjzA/wG1YiB1jIYUVRyWPAe3Jy6LJddUVgC+ZZPBY5+AaQPIyEvNTlRVqTaCTb/1YxRLYv</vt:lpwstr>
  </property>
  <property fmtid="{D5CDD505-2E9C-101B-9397-08002B2CF9AE}" pid="15" name="x1ye=2">
    <vt:lpwstr>gy1dphOrd/iFAJbWOwM07mX8syAZ5aClnnstO/LfkIzqrZVjxTU4+IAcsRnM1S6N/r5oPUY9abgobb2N6FGmT8vvGSdMh+XUotkbAopS6EOoib97R8VOS5s7D4KwDzx1VDQjL4ZyvW4bhQmSp6jVrXRh6gh4WbCjnrvK+DEGINfrEMvWKcDWLloL4LQcGAqEOjHUEOThyf/TTc07APvDCNB3M2DBeWSruXPRHZ2ZakfdFLJwt5sp57oUIUoA9Mq</vt:lpwstr>
  </property>
  <property fmtid="{D5CDD505-2E9C-101B-9397-08002B2CF9AE}" pid="16" name="x1ye=20">
    <vt:lpwstr>TDqgV3dM280Zkoxe8FDEzmtYGrYs8iL9Unx3/9LsaG3HlnKpgICY01P6vGzdeZsGHOxO8h9mfU3kD0b3tVM5NkIMbo0pbPq9Pxs4qxv1KkuubNsjBacMhTWK0KHkImfWe98bTFwQ/iLPjsGPvnAOgAgT/hV2j0ULxDE4umEq5PdAxcMFCjUjJecvFGRLmXIUjzPdCazZqDO9bxKPiq0ny/htr25ShA2JbgEbH6PnHBdMTJWu4kZfKSXZI167IF2</vt:lpwstr>
  </property>
  <property fmtid="{D5CDD505-2E9C-101B-9397-08002B2CF9AE}" pid="17" name="x1ye=21">
    <vt:lpwstr>40c5vGeqwjy7ZHpYjJxyCkU1tkX7kDJDiUSx/dJdMzn5QbwggLQuSdMWsgoSRYi0cd0pde+SumA38NQgtk+eddsN143kxKtFgtACwntmUJBdqqn17lnO3Fzhr1lVEQjr2k1C6mLi/kysizBMYg4xMPjx3yoFQNGE5UZJkheXAmrMagyoT3Xs0FDFNBJN2yQu/QvP30nMHKvv+tGuznBUl/gZsDQny/Ym5+Mb32u72bb7NQ1KrrecqMZZKsDkd1m</vt:lpwstr>
  </property>
  <property fmtid="{D5CDD505-2E9C-101B-9397-08002B2CF9AE}" pid="18" name="x1ye=22">
    <vt:lpwstr>+JS2cweuswOWbPqWhtrqZcsHDSjSC2vs91pevRrUATyntHK/vYfRyiKqqC5coRDRpC6apfTyuEqMLVO5i29/KT5UX4bMeA7AdUHjmqUEE/H7agLlUohn3nv7YbuipW6y/3TUv4sI5MfskA2aRVmgQnk0ShASRRS3c65cEVAfWulEs5AwGWCz/+F98ypD/KM0D4U7FLCf/VaRnx2Ff0yJi67BzldBTJyc2Jwi//mXoeVb111scHjv1xbWsXrpkhg</vt:lpwstr>
  </property>
  <property fmtid="{D5CDD505-2E9C-101B-9397-08002B2CF9AE}" pid="19" name="x1ye=23">
    <vt:lpwstr>Jbxm2owFM5gA8WltK6aIKJQ9hvvqdSyXhYZVDWU9X0X5zWPfAizbIe00n1mwg8sRRTmfb10bnFhjIzvyFhBStMwR7NYzBQDpX88n4OpjJNK7WctRyMD/S1Sv/gfDmlcRF6TBRA/Nw76n3w3SCYoVe2nRn7WAHuqLTDGwJgJWdxSwaAdnTxI9hj2hzErR9wg6wmnudF518jmaRfXxeAMycrgggXWQ5T3dIRkA4nXEcyTf22e84DsJjJHMNajIX7K</vt:lpwstr>
  </property>
  <property fmtid="{D5CDD505-2E9C-101B-9397-08002B2CF9AE}" pid="20" name="x1ye=24">
    <vt:lpwstr>sFNP9u1n5a5GPbaWJE80m2qdqD8ok0VTGani/WqbOKYfCKP6BnzrS9pWk4G+vkdBip8jLgmjwLEiVmYUAraYEiXthhq/H/Q3AJF7Z3jx2h8KToWKsL8Kn7c+ThjnIo5tsdOd+nM+m6FR4roN8w8Y6x7WIqti2yQh4C8cNFl9r18oxjx1941GuIRZiVV8MhwlEZiwouzYpWAa39xxs7CFTrpPjTBMRj8VVGjJUKs9HdxTyoS8hGXdBKt7NH8hLhd</vt:lpwstr>
  </property>
  <property fmtid="{D5CDD505-2E9C-101B-9397-08002B2CF9AE}" pid="21" name="x1ye=25">
    <vt:lpwstr>net6ieVez3vKkwluhVk4o1jcDE0QwQW+F5CJel7jkeFkY7bxq2HZb5X3feXkZnH3dErv3tKsuxoZSYAbSVCJX9pHQoIA0KISScWmQmg0iBC64LVtn9OBMdgxeLCc2OAoPUV9/zBUhmt/yRr5Zxhcw/rPwaggIkl1UQ0zfiBGKf+x8sbpKPy4cuh/34mcTBcwzAhcOTWZJtJfxR/+z/IM8/Of9ZVVSnupuVqjeSu4d2n9YNg0/1qROGqkOP4gBmo</vt:lpwstr>
  </property>
  <property fmtid="{D5CDD505-2E9C-101B-9397-08002B2CF9AE}" pid="22" name="x1ye=26">
    <vt:lpwstr>v+OlqS/H2U523L88Xc1ixgQqGAPhj3GA7iI6eC7IVsHilpOoWTCOGVVpA+U7WpoIMjjXJNaRCMYJZ7AEqJQ0VPeOQwrCzmFPkPo5T6yP/CNzIzvgbk37JA2JNxxHcEXrywL2DARaLYERFjfxOaSlX1Kp6vkfaa4NSNSWT/lyb5P37YE+eIVWG7B+iI3qnzPvrvuPkf0llXKRLrDPHOTv3SiikUGnMnZetoAouL6qGdTbjPKCN2naeScoVkyFUvl</vt:lpwstr>
  </property>
  <property fmtid="{D5CDD505-2E9C-101B-9397-08002B2CF9AE}" pid="23" name="x1ye=27">
    <vt:lpwstr>p/stYWnA3+z1w/hdXs6l+CeqTZZCMyqNv9tXw3kkiAjjZzMKvT1bK4n7gN964/L+6b0jcZRAdCn4rx5ftJZjRkRPTznn/kXE08aD8dXuUXTEsuW5c7mOJ+SCrp1d7qA7e5A1nLu/3H5tWHWnyuRijjGz1KTuUSaHhHSE8m8JytGm7kr/yIrGx3kz5tJSfvA+q6C25xRjw87nuYtsp9pSlqpVn6i1rGabU64m8LlOwi0MZTQTdKM0a4xwTZDdwrB</vt:lpwstr>
  </property>
  <property fmtid="{D5CDD505-2E9C-101B-9397-08002B2CF9AE}" pid="24" name="x1ye=28">
    <vt:lpwstr>dyoE7WwGREB+6wJDBpf83GLBA70k+pZlaJ6ByyKI+WSJ7Knj8ljsfzuHDYPNTUwPlAUSHyCtrfMocaLbq39O8NQtmloFzTsH7C/k+KuBZeFXS+UBKQKQRvQcSkVhBabwv8E6JnIYezhD9CIaMmlvvikuMeWdlrC0GFRPCRc2jpguMLgNdwGD5V9e3BwnnUJrbWP6AFhqVj9IrCyJuoPMB2/CJ/L07Bz1x7+osUWxHhZt8S0YlDb5pWI7SOQzxHV</vt:lpwstr>
  </property>
  <property fmtid="{D5CDD505-2E9C-101B-9397-08002B2CF9AE}" pid="25" name="x1ye=29">
    <vt:lpwstr>zRJEBwhEcu44Ep0Z0F8qeDtnv2/Wp232rZR/uCRdHM7df33nTs9mmDVxUmdkvAia8zUnQRTUDkRizm0SeXif06pOwSCKbBnwLLom+GPeN6p54CqrizgqxNC8QGMgSZ+9cLw4tgYfhlzTAfTnsfWK1MQqEkGuxHfTMp7N2sYT8hLSjIvtiOUDLoFAbweR/cElFLK1uCYVn58/TpidoMLIqDL1XIh+CuqNU+Zsf+vOWYgdSiXSewZjYm1DvV6GX6W</vt:lpwstr>
  </property>
  <property fmtid="{D5CDD505-2E9C-101B-9397-08002B2CF9AE}" pid="26" name="x1ye=3">
    <vt:lpwstr>em9pX+6b/EVoOXRq44mYQNXprNvJT0tgizXd4NK3S0CttHvskJpAJVnzT+LerOnk99aDgTZqPg4enbrPPKXD6Hlvqjj4CgcS4wO1DsbgCgj6EX9hph2/10MJuuzw4y27aAysUXULACUinPCklEIaipB7gilCTmlESyCJ/VihlJMUxCR/eJBCmAJ4RIyxasZkJMdzJXgTUrsipe5lvy6S9vI34iGtokEUgbVe8/iZx3IQx11pLSL/s5EJ+HD+eNH</vt:lpwstr>
  </property>
  <property fmtid="{D5CDD505-2E9C-101B-9397-08002B2CF9AE}" pid="27" name="x1ye=30">
    <vt:lpwstr>a8GHEyf+zwyajGn8J3vX5tj/AntMVNF3pcHi39+qIFtzfM7dFgyRsTi+pfAWpL1yJo5bGKy+F6OzDUxW4adghIbz2D28fI7KL4nU3Hg+5xuHvlvEUQb/lMTaSE9eOnNkUkV24WY18ITZ2ZmVwmjMWRHiqsFTlMkjtA9D6Mmq10XKm4R5Cs8QveS2B39pJDuhBmq4M8ePMfLUz/cBErjxpuc28SlbGIfunYlEja71IfdVegnO3vSX+yfhPlZqnXj</vt:lpwstr>
  </property>
  <property fmtid="{D5CDD505-2E9C-101B-9397-08002B2CF9AE}" pid="28" name="x1ye=31">
    <vt:lpwstr>lTErygWWfSDXYTaNNh0zW5ukw2+T4rtsKda7Pb5KfpLIwP0ANd+AKBxXQlSyHVbDfNo/gTS/pzzMSFJs56s5jvW6HbZ674y5eXerKL+8MnXdwZKlWHr+dVx8aFWhHWmchrrq1/DKVTEiFmCynfOwKPbuFvFxYsAO534Ttv2Y9+kKgCF+1NHOqfNibn6Igj4fj3OSAsC9Ucj5ixLlmEhO1Y1PusQcaEkTtuMgyYiGvC3W2+h6HFKKlS0jdowCFP4</vt:lpwstr>
  </property>
  <property fmtid="{D5CDD505-2E9C-101B-9397-08002B2CF9AE}" pid="29" name="x1ye=32">
    <vt:lpwstr>vKs6kjzDx4EMKSlyUX1GZ52lP1Yii6ih7PmAf3oCfb4dGfApYj93uCW18b8o/Mru+2p6TrcJjPtJXS0pamrfAYYv5PWdGm3+5YC8MQfLehBCooCxnLWBgUbRfYDqHbFXvGnT5AAMtRRDXV79qwkervmgE07maSmOsOrwrvFk1tDqdEvKoizWJuhLEGuayF+zeiqFQoglUWCr1nGDnF/Wcfx13WXlb+Rw2ajXjnu2UUZLCowSuYE29EY+S1VV1D3</vt:lpwstr>
  </property>
  <property fmtid="{D5CDD505-2E9C-101B-9397-08002B2CF9AE}" pid="30" name="x1ye=33">
    <vt:lpwstr>X9zdEJLzNL+JtOIr9OmJsll/JeuH9GN/uHdJVzDlYytodazXbQukV84I/XK+cj37oFtKxgDgIUX/x54+R3PztQRcrNgeZt8yc/juoLcman360DwFnG4VQbTAE86lYlsxPibuK21J7koA63yGous2GqlKsHHH3nnGrbudpx3LanU8x0u+QGcd4/I7Fv5/Tp5yLdqbVg8NTf2TN/TlLfLH4gr4R22nTn8JLwYmDlX3aIWiyKZIiW7sFHdhtDVu7yY</vt:lpwstr>
  </property>
  <property fmtid="{D5CDD505-2E9C-101B-9397-08002B2CF9AE}" pid="31" name="x1ye=34">
    <vt:lpwstr>9KvZubdfHVNQn4Cft8qIqVmgal5UgdCE2nhX8fica9WuSCV6LtOO6B4m7DFKEaqlSzbB0gUcI/LPmz1esvcHGKoU+TzmI7dRhAmcyb+dUeWxvGhvAeS+UUfB0+qCkeKL0ot+c2dgv8BggVOErBfS8LXLMuqVp5YHCBRLx1xJzpMYWxf+IIkHlAcj77X4WMMRF4yQAgGljUlSF8STFrlVuJBVb2B5pcaZNJ6Z63sJKvsRixWezlN7s1z9jWrV11b</vt:lpwstr>
  </property>
  <property fmtid="{D5CDD505-2E9C-101B-9397-08002B2CF9AE}" pid="32" name="x1ye=35">
    <vt:lpwstr>ExKOVsX+8c/ipUnfl4tLC4hulbXeluftGfaYWk7yld4A+Jl0c8PWXIw1lhCDHPGMPBWrLE6P14dd3JzIl3IqNC9YsH0TspZPJqmB6yh3TUrafuygdDWPpOq8wBN2ZqJOIWasBf7WFxQ7WKqTzcl2ZFGJVJYC0TLZdZv/CVzhD706CsBlz/hh2/BBQZ0oSq80IWi1Mo/cBA2qGvgeY6MNfGQPwT4mzQr2S0SubkKnd15skOiZqlSqHyIBGDygqsn</vt:lpwstr>
  </property>
  <property fmtid="{D5CDD505-2E9C-101B-9397-08002B2CF9AE}" pid="33" name="x1ye=36">
    <vt:lpwstr>dNvf0kWWopSIHGyjZ2Ow4ZVX+P4NkEFP6l+NDTjo+x0Zy8WfDdETpGkvvN7W9RM7dPqM9VeEe0j6bimXRAVQd/WBH9/DLCjwngHPLOwjVRbHnwWjkRPRcytAMDHeP968c4DdMXEKLUHkVCZuuZkihbc9G2PCpzkbc+CNpJ/KXNMskHr8SIqmXNZbelM3vBHA5RKCCysG04+g/lSeD3sxyR0YBpp07qL7MvT5hWHrr1fYMRjCHElqFZHviAFa8Ot</vt:lpwstr>
  </property>
  <property fmtid="{D5CDD505-2E9C-101B-9397-08002B2CF9AE}" pid="34" name="x1ye=37">
    <vt:lpwstr>D4DbgAcPuUSZvKEw/KV3A1Xp6yLqpECbeP81nmHS1hQHlEIZ/dHdjOWlRaVhYQf7XykmM9fPH76O0pNWWYYjdlXVOPusYI7Z9dJS0/TVbAOangesTX5cXrh88fTbBJ+gXu8Y18vwJf/fAakFwDj9TmUb4gVS5XjAlSb7tt3aSK4z+KRxpjED44oLhai7914TeHwNnlZBEkCvhEeQwyEE26PytT2m6U94/DdNBd9/PJ9UwtO0OiP7Qc/2VOQ3ndE</vt:lpwstr>
  </property>
  <property fmtid="{D5CDD505-2E9C-101B-9397-08002B2CF9AE}" pid="35" name="x1ye=38">
    <vt:lpwstr>lzN1n9jtfcl+c746uN/KoJn0pw9ewcfvX0CShLqSawHwOXAa9DNXztolELJpZA42sFY92RBNWPl604P1AoH+SoANV8AMU1hgBycF6lu0N/qTDlwW18xxUohzqNUr0CzN5niYO6He/uts8InI3N3Q7xq5428SSAAeX05f8ecxYCEY3AxbYM4y3Z+gN0kjWV2XrdRkqndQubwJ1dgLAjAnHdgwUiTASXPa3dAATEkZssjrNhID8wOt3tDIIWrMZNd</vt:lpwstr>
  </property>
  <property fmtid="{D5CDD505-2E9C-101B-9397-08002B2CF9AE}" pid="36" name="x1ye=39">
    <vt:lpwstr>66k5NlbJGDxyQgO/fSg77cJADL4AYq2Cyn4ZrqIu7+jbWbyl1e1jWhkGBtEvH8wtGc6LCkr9tTW9mcfNkFBMpiDIr2V9kipf5pjCuQVV+moeqgDUGlEZ8lY0BWwkbqJ/W1KeyoyOCZ+omJ1lHaLdML56HGulKe/B27ljDFsR6IjA1VEZ/r3Qyvr7QAaDiF9YCgIQLxbVAuROFhT/0ilshZM9j3X0huj3trgASE+b9Piuo4KcWgQ0X7L/XDIKk3a</vt:lpwstr>
  </property>
  <property fmtid="{D5CDD505-2E9C-101B-9397-08002B2CF9AE}" pid="37" name="x1ye=4">
    <vt:lpwstr>9Vh5ivETQp2H/+7twaOjLnbJIDCTKjLQWPJ982s1LCrYRkvjqQwo8heaVPRwj49f2BEdSCw3wfuXwkYucWMNRmvLuQ73LVql8nfBDbgG5YyqUdDQJic/sswFjJI8KvTZJ0G7Pv1LmZcAeBXPcf2rG1yvlxSkR1YwbiexsBD+NOlyzZxKE2DGsS2ppszC71a53LMX3Rp3qnBfbPb4ttH1p61t9weAsvU0K3+dpUUYK/AGjrRmKtaCapw4iSOXhOe</vt:lpwstr>
  </property>
  <property fmtid="{D5CDD505-2E9C-101B-9397-08002B2CF9AE}" pid="38" name="x1ye=40">
    <vt:lpwstr>H3IzkWx0Ej97Y+b8ZcxflMSgQk7kX77lcy4mP38s0VgJ70p7aZHDTEYpdySEvSBiOVz+MzHrL1y+0q0BRixyKII3KyHLobk1iSpSRLt3ecY1U1IBjI5aJPDqA26H1dFGYO6wpg9mNkQwSvHJquYFDMGEANKDw2ZMkZjXjXf0qz3alcVxJBekgZPJPoKCOSER42UMEizXYrGjP8hotqzYV6qeWdDwu/7rCvuUSmxDduGebYrKSuGsG7xJMEF7tN+</vt:lpwstr>
  </property>
  <property fmtid="{D5CDD505-2E9C-101B-9397-08002B2CF9AE}" pid="39" name="x1ye=41">
    <vt:lpwstr>QvsIUSea69vrEEOQM7mcyfCwIE199bqJS+YWsKTkThpAkVgY4nJ8R2F4zZG9XooUd5cx8qm7gvfAvu37eXCq6hXfeo/2hMcuugzb/8r3LELrHVx6941zp1c0ULL7ugGs3VpOgRv9vXHqyCFNBvsirt3dcRNZw14NrI2MTUnucfMv+ieFLA1EPjoKHpCce+9CZqj5WJzGHabtNC/1NV5c7iEJkKrCXuy4SVCWu5pTxWJ7eHEAaIPey074WQoS9mA</vt:lpwstr>
  </property>
  <property fmtid="{D5CDD505-2E9C-101B-9397-08002B2CF9AE}" pid="40" name="x1ye=42">
    <vt:lpwstr>+lx9uWx5oSG6zZtkoIHqd5adpAj/Yh0kfFexh+yQGH1vKxtDqh8MqPu2tuo1bGPWciC1AOEvqjXvrvFb/Eei34zyPl6TcZxojs196UR1ymbsg6AiTYWjatnZwHkTqhA41DMzQGznA2DBlQxntcoiH77i0XnsinYwbfmRtt/ZU01S+DzB/H9qSml04IB4p1VrE9S38jltwP9nRqvEmXej4rj9X+uZAST9UkWF3X/LiseodauUvzse28sN8ng/nj+</vt:lpwstr>
  </property>
  <property fmtid="{D5CDD505-2E9C-101B-9397-08002B2CF9AE}" pid="41" name="x1ye=43">
    <vt:lpwstr>jjfpcBj9T0YIOzvH8BXxgVVNnqZX/Uli6BdLbXyJPmQanNkLYTvx2jNRgjSTaOrurX8xq/fK+FeyimTlmFLU9iOpR/GCVHi5JQriVSiaLO4sn1MIXbvZW2C5qEZi5BsrwSvcRbTMWqZZZsF/9rHC56gxozxmAkAN2lD+a2FP2Jsg/ZeqGVSOBwTK9Y5g1WQpqtYbETN/pmd+JC1lpm/k39eb8D/NK3rsnyH+c8HWMQzx5nzECKg9hVZTOuL4d/4</vt:lpwstr>
  </property>
  <property fmtid="{D5CDD505-2E9C-101B-9397-08002B2CF9AE}" pid="42" name="x1ye=44">
    <vt:lpwstr>z/uFODAK3qqt2ltaaLMv1pKhTU7eUxn9I7F5qrGZu0q9JWt+PFenNU+hv0VgI30d/nqcRq27+bsX+tk+pQ0yJYx1ScdHvUO6tqTziy3FeWx+3dP6itZCPYRv9ZN+yjhCI2ZWckB2Kbb7Ora7YoqcUCWYdEGZ2Ubot5he3PWDgBVPGIxR38twLqsku6XFNb9XgCzGbWQfTTWvpv2gjj5/bP0X2zVkSIzTTkOsP97AYVSYl7etiN21sjrfMO792S1</vt:lpwstr>
  </property>
  <property fmtid="{D5CDD505-2E9C-101B-9397-08002B2CF9AE}" pid="43" name="x1ye=45">
    <vt:lpwstr>mnuywxdkqKlqXn+CjK7Z0N5T0QjUiLbbfyH7fm3P43r6URPz845lejy+QNjKv5K6xSjFGW+LoLerhj0FcshomfXITotI7QpFfuOf+MEnxabc18wfdxC03YpygF+Dv9F6qRnAWfxaBM41DBL/9b4+wzke0TeG5sCdv/qRD7QyPtFwnQiZ3/WpqoOFQcws+4qIQvrTnDZTKzQcOgUGUqNYL9cWG6zyJm790KEFg/GE+gWY228m8XfhRLz/guXcCDc</vt:lpwstr>
  </property>
  <property fmtid="{D5CDD505-2E9C-101B-9397-08002B2CF9AE}" pid="44" name="x1ye=46">
    <vt:lpwstr>X0qfkVx7x5fyuyiX9Lhyp3QOYxBxxA2eg9shhdqgZFAv3lW+Yz346b2ESLKVlkAiI+U7v/dWc1ptoTL1rEQru7K2RdDqzRzI2MuRv8UoFeyVG7rjiBD8Z0bD3QLz68ADETzWjcEJ74VCRCmZTuuNHP7cHfO47VrVplGBPpK/UkynI3peHtcHJzKKLJSLDK4mxz2gP8BcDo8a6pqC5de5rR1/+pB8+TqeNbh2xg6nc3Y6XvyP7+sdTVNOiKRes7d</vt:lpwstr>
  </property>
  <property fmtid="{D5CDD505-2E9C-101B-9397-08002B2CF9AE}" pid="45" name="x1ye=47">
    <vt:lpwstr>kkAXnSr4kwTSez+nWj/mjOdpUj+/KBD1Ck75KMBqabeA9oR/20wx/ky18DBskrzJV5zME7p2mSnyWUo8ye/YFgfXdLWKG/RwCyocUWlSlUuCNUzKNxxcmgnEmIpG+v9sngQwmtimJxKH+AUYfpojgXfKN+G6x33hWqSgqw7Clj6NflwVRrYmpWSdaVOqr4iufAnVK5LqGYdDxxbOHPwq8hZONYrO/sMSQG+wlsedDaI1wG+hE2HkM3RuDPNGYVN</vt:lpwstr>
  </property>
  <property fmtid="{D5CDD505-2E9C-101B-9397-08002B2CF9AE}" pid="46" name="x1ye=48">
    <vt:lpwstr>Y1Z8nm6/lDQZo66O77BiL7IuwpXIw7THtJ3HdZEK1ENVnDsx2IUdZ7SDG8T9LOnsWSgrHKmSG0fwlyrmcuI/ezi+dRalOwt34oCO6m7HVB+x+PfcXgEzfNXSYjzrtiKZy31+eTN7DotTO1R5ieWNLYpXq2/vU2u/bFJy2tuWeL0Terb/xVdxF3unX6gyitQFq+dCh0ssNMUdqaFgA0/OcXqodyODGYB7pNT78zqawucAviEJzyKTj4A/QrUW+5q</vt:lpwstr>
  </property>
  <property fmtid="{D5CDD505-2E9C-101B-9397-08002B2CF9AE}" pid="47" name="x1ye=49">
    <vt:lpwstr>3U6CTHDD0Qav3+OWynx4Y5VVxW57sC6JynvGz20b/o8bt/Utx9I/2AIAOzzl+GNIUZYpu28PBhz80kDxkPa/nVm+KrDrC/pMjPLYIoZSM2zyvIytdyg8ph6O6t7ciK5fS9s/6ycXYHGCRl6Y7hz+AmvA1/fPYCcVvbWhY99esFecoxvbwRsjmqvG9T3DzepJ5iwq8NNCIAq+N/UubFTt0zMMr/dAesj9nbTzjWKripbBTT51cXHQgo/cq0mMBTw</vt:lpwstr>
  </property>
  <property fmtid="{D5CDD505-2E9C-101B-9397-08002B2CF9AE}" pid="48" name="x1ye=5">
    <vt:lpwstr>ca9KfRvnvHQYvlzMWiD/QEQqq38O9mEJaoKDMe9GUhNcsw/34V0CrR5IhbqiOP2l5sOuiUDhSjMueJqVMyuM2Yn5yPziT07/1Qv6d86mUYxVUdtlGV04DxC9Ycom/XIsO03rDX1hLb6j6aeb2Q67uJgJc2OGcFasgQ7Fu9z+wcOHvhHwLnuodUoq3vEe6mtK8+JUEyt73mGtS1YT02OXEHApjDbCRkL9DSu/w67w8poYm1ocV5Fbr5FaNso/4wM</vt:lpwstr>
  </property>
  <property fmtid="{D5CDD505-2E9C-101B-9397-08002B2CF9AE}" pid="49" name="x1ye=50">
    <vt:lpwstr>cmwFCni87eBLwWJS0C+p8LLsUMeHPevjESrVyr/3zaW05ySud3vq3SKdPAzSxr1monXw7qw9Vl+ss1m3B7kTsFXK1sC5GHxzc1uRFibUbbhqrTVmIYnGZ3GYFN4c/Ldbdqf5e3VfAdPyOoNkpzeT/dA6AB8wZ7D0/o22AFWrJsv59Yyydm+1n9aOMgf1rJCRP9UYktH9rwGlSGukY+YpS/lm8DpXEs8Kr3TP0D36Pzsb++OY3hpuxEIzRIOlVEE</vt:lpwstr>
  </property>
  <property fmtid="{D5CDD505-2E9C-101B-9397-08002B2CF9AE}" pid="50" name="x1ye=51">
    <vt:lpwstr>jfTKm/QunOc/ZFJDe4eHMt/gMZvZFoKMlM03RB2HXykYssI2N9x92Q0MSZinuZSFRlKIR0ikY9rPszajXTCboUH2FlDkSJFuwp1JEhBTB+kIvW3fUTrlI/hOys2pz+Fp+DaCKOxOulBnKycLROl/WTpa/J7o9ll77mipuYcPhQw9VLNEsgxWNDwYCgEgCbfx9JNBnbdsJpBRjwO++tVBJQA3njbYmk4YWxyCFs10l9jo8c1mu2+Al4Hm/UU5ogB</vt:lpwstr>
  </property>
  <property fmtid="{D5CDD505-2E9C-101B-9397-08002B2CF9AE}" pid="51" name="x1ye=52">
    <vt:lpwstr>oiBRAkxSGCfu4ie+YbBPeQseXEohVvth+nTd2B/sJ+bcMy9Xg0tJQZVzvsrvlUuMkMsovwANc0hlAel+3QgW1Y13SiUh5IiFv1MgS/C2iF+DxtCIqTBXAL+PVUY4t0yNly47SOr23UiVsVbwjMQ9OEbM+6tniXKRz0SvoUSvWRBUy/msQfizm6dvjzs3pI+uQX/q1gg0mxomlLNQy3uU6gwhvfrmHC3seyfNAt2/y/O2LBqJ9fnvcKQt0ESGHCk</vt:lpwstr>
  </property>
  <property fmtid="{D5CDD505-2E9C-101B-9397-08002B2CF9AE}" pid="52" name="x1ye=53">
    <vt:lpwstr>8/8xcUMDsEiyHFsfTyZnyuRY6Q2oWsvY/M8YJ9a3ZvwXhY47v0fJafiYqMXYY/vvb/1hLWVLUHzV4vnbnoCtD9bZmngFIIcw4XuFdLMVtzO7p+h+Bjkr152mklIqd94ZLBShqHCf69QPLEyOYnbGD33tqlhbYCk3y6ZdiyJ7iaDiJC+3BWsZx5AwxI6j73J8HFt7P0jeispRKkP1G4jyKbb0Eed1h/A5PE4BOQCxYmE+IMD3R5beL/BvdMI9Eq8</vt:lpwstr>
  </property>
  <property fmtid="{D5CDD505-2E9C-101B-9397-08002B2CF9AE}" pid="53" name="x1ye=54">
    <vt:lpwstr>U4rBuLak6NB2ZJqBj05+TujZe8PjTpg605AVynYDSjwjXBlvuGyFHr5Y6JM5KacbJ8SuV8aebwY+/LVMG2P248eWOIwGFC0ONSW2bKilM+PQr4wxO/4La+17nkai+JrU+89AHzD3sbgnkoBSPUnLXM2abzX6zcsF8z6F8ZN4DCA9E1CiZkgaYwaCUiY+PrXO1tRS80aHoDoAWO63EPlye92vqX4vK640m5W5R36QtMo5gJxzp68AgUvNe03NNbR</vt:lpwstr>
  </property>
  <property fmtid="{D5CDD505-2E9C-101B-9397-08002B2CF9AE}" pid="54" name="x1ye=55">
    <vt:lpwstr>uDJ99vhRmwaJK+jduRDyE7sO4mMl4TOkLS4NXOwumcJw7/rrfE/u6Qpzwi8fGojLqPcnp0eibdbeBLG7o65ZS4LAzVl4vzkWIR7JZy/57nJ1/aY37jbb3+I5j0ZTxJMTQE0Nz/spNUjgAbIBg7/BQ2HJg4M9WYXaDApbq/jpBvEaXuWUdam4tCPs//BWzvxxDAEjvbHoXDDELVyA9jSSPcqTC4t/Hl2Mm4/Se+TLSKRfDhWUuWunHmegT1PPv/Z</vt:lpwstr>
  </property>
  <property fmtid="{D5CDD505-2E9C-101B-9397-08002B2CF9AE}" pid="55" name="x1ye=56">
    <vt:lpwstr>qNzafc9LT0+81CSnf7KYpDg19RXq3MfWwWjNXRAuRArmPQ1T2N5UPlgsE69NA+xAkm8zDOv7/W3Xh83QX84eJe01wpInjCFRV25GFj9MypCClSRpu4smYI7cxSgMsbKeHUG7OKsIWRL8lB4huKGq24pclqzGyDqU9vCqRuW3LxmJkIZqhRuFTCFw/VIMiFkGwQODC68PL8OoVlpPyyLyiID0WfJb800vY7PdScxsiDwXcCQ3fwbN6qqH7P4G5k9</vt:lpwstr>
  </property>
  <property fmtid="{D5CDD505-2E9C-101B-9397-08002B2CF9AE}" pid="56" name="x1ye=57">
    <vt:lpwstr>CxFjNSqUDArGPaDPFj2bGqQexEIxp5n3iWQvs+oDnw72Cq67RR13Kj82+lWdh0RoYNG11nfBPInsNG+whN0skNKjfeDsk08JeC87uBP5mxUFpFgXM6cdyc0eTu4X3pQdWKr994RVFpjqqmKP+AWI7vYRa/i3mfeyBIoFSHdHzGL1ItAzt86V/ulC/2xOiLNCBFBpZXppcPMEecRIjz5CZhv7XbyJpgFXGpcSP2M2XhdChAiD9UBnYSfGVWIVoDm</vt:lpwstr>
  </property>
  <property fmtid="{D5CDD505-2E9C-101B-9397-08002B2CF9AE}" pid="57" name="x1ye=58">
    <vt:lpwstr>klnjcGJyWBRNqQN7IUZyPhGBaQXPQPu2QMiT1wtx+95G/07+nfGBXUW+kCCUtfyJYL/w7khRMQKS5Ad06tkMeNwlVJT/xhs4GhacdcbhqqEsLtYZMq+cd7MMppVgEr8QT2IlPvdVay8PsL+nppWByDjD0FJc/9m0qm8lgbzEintdIfaQxY1QXOj4tG8I8id327/wIqK4RbtKsT9gr0xSvxdwnQYLc/zetq9LRgkkubjfW3H9ITWTelI+0BI8gJZ</vt:lpwstr>
  </property>
  <property fmtid="{D5CDD505-2E9C-101B-9397-08002B2CF9AE}" pid="58" name="x1ye=59">
    <vt:lpwstr>gcUfWa8qOM1OLQvqIuAeNmSqftM/AsWuxzUJHLz1QgJBu9irRYd5PTnLe5rEI6JWpBYb8pu6hOEJ7n3YgVRg2pSLlABHe4KicgNiRwEwSDkY0ovNFvEL/PM8TAi7tA5Eqvdk4D7d41HlKsC55wfFY0fS+KfqhgvZ4hFK6yDiCM73bivwDstp3zbcI1jZ2V3D0q3e0zpaUVuyoH9YLtrQwHUMkpJBvR8m+e+jmSf6H1++Md5y2cwhceSQUsIB9Cc</vt:lpwstr>
  </property>
  <property fmtid="{D5CDD505-2E9C-101B-9397-08002B2CF9AE}" pid="59" name="x1ye=6">
    <vt:lpwstr>7xS+KeXBJJ1JzFTEYOZqsKqd014ZYUjWC6Z2wy35394/dzmn6ByAoXeArGYWoqojPNPKvJ37RQ1SiaZJjlb8Lc9cQDqBr34oq/ctYDmC7MIKiiENUIB1pBMo4nT6xyXwkuMF0Uv5XqSOM6IjBIHlZ4jHYogHMERlvt97NW2sPoJCdtBeIIUsM1l1MzL3X/4d8c1xUHz3c9D69Ulvpx7PapG+sW6b6PQXE0EiJ9BNHs+eXCMdZ2G5/vc5/sJi/+s</vt:lpwstr>
  </property>
  <property fmtid="{D5CDD505-2E9C-101B-9397-08002B2CF9AE}" pid="60" name="x1ye=60">
    <vt:lpwstr>tmGA3JmhztW1nv2kf37NVbuPJ+pjQCiCZ9gbBPY2kS1eB9CWUCIH9BgxjBJEkTDM4sNsSHWLp0/arlySvEfaCP5sDIFpo9Z3GXMiNPJNOzuQQ903h5UtcRClzdxj0QQX3ZZdc4jsFg1Z9ud+NPJr55v0BjLxgEnvbpMRuvhc37U/08D9Jodwfbw+E21nXj2vcksPaOExLk4nde6qQfc79xOCb2vhd73ib3s9Hnxo/v4MXccvbWg9D7vgK+vtB0A</vt:lpwstr>
  </property>
  <property fmtid="{D5CDD505-2E9C-101B-9397-08002B2CF9AE}" pid="61" name="x1ye=61">
    <vt:lpwstr>G67HGa7mvOo5ICifGU0ShG5Ptv0aVxNmKdhMHrHgqYFCuFpV4Yi/12kPEWgPCA2BdYFWNJZ9OokYV8gXg8arUWUKD1XD6Sf9+p4sfnKQS6EOXgSLr1WH0CznPjZcb8dQkD85j+vgiV0OjIlwCkKGrtGY2HQEsmGJoZ1XukTFcCx61Kv4tsQGshVG1zJ/JV7ka9tiMCoxjuaV+RJuHOfuu1bi1H6GT8FMKf/Hqb4fI6rUnEyWZkRZ6hg1hMucieM</vt:lpwstr>
  </property>
  <property fmtid="{D5CDD505-2E9C-101B-9397-08002B2CF9AE}" pid="62" name="x1ye=62">
    <vt:lpwstr>1S3j/ihGLfMNzCcHk3BdYuZStei1PJ0yRH/WORPv3dAPgGUrDphTzE35+J+MCBkMyfqTd0r2ew5ZDL1+04AqLsni6eH8y453jETjXR+6N8X5220KKF3+Dv7T3xYD9F6vJXHqlMqOwKlDfTSyRINZXKohu9CbZcTcI58M5KcO6THw+vqZZcNmAzASkQrfTpEn/wSMRBaEqNUkDdA9U3aQvXJVwp2Y2lHT8e9xZzyq07lmUe+0T031e90bN2JcCHX</vt:lpwstr>
  </property>
  <property fmtid="{D5CDD505-2E9C-101B-9397-08002B2CF9AE}" pid="63" name="x1ye=63">
    <vt:lpwstr>QjVqGpcyz/7jTX5AZ+4YJI5+ilAEN3GWj/dO0JYghrghp9tWPbhET/d4J3CZP8pPxeIwN7wFCUJYGHMfxdndgIH08Jnu5+Mpwc/iSQfWG8IQDZm/sGNqM1lms9/vvjHGdvcAN9flLWjmLA17MnJHpQZuVOBnuDEXzvbY1ZMuWcmH/mtyTXnIeo9QX4KRWp1Y50IwzKiXOBZzDSIfrSM8kQy/TU4hxkcnLIHUskwn+DokLSV8Z8ju80Ynl5k0rLF</vt:lpwstr>
  </property>
  <property fmtid="{D5CDD505-2E9C-101B-9397-08002B2CF9AE}" pid="64" name="x1ye=64">
    <vt:lpwstr>y8F6t3S17KeM5+uWDhbwJmdsPccsf2OCaGsOckrJPWmKaqQzZp2//pyOgci52zxFPmo/n7H5qHKN/ysDxWVEiYoABSvcjcNZKAj64Cm5xSgNG8mEcpjOz+6e/PT5M0HZdv4zo98iS9vPCy3ZihV9c0r0MFtLrslHSP7ObFGzeOV5DZ5qA4IOEcyDVDmUbP2p4ZyU0dVHIWwPqYwVI3PMGNJxxNxI1G9g4/O2S6AazFZ7ye8nwTbLjLD6Zy+CNuV</vt:lpwstr>
  </property>
  <property fmtid="{D5CDD505-2E9C-101B-9397-08002B2CF9AE}" pid="65" name="x1ye=65">
    <vt:lpwstr>J7ZzM3i6RzzsdpB4Tzmy3FP/+0r3BvyohYwRqmoz/k7ZVs5IsgXh9z+fII73qGZNcE8Tvr7A3RNiCOwy3oF7x6CETxmGROUr62ONoa+siws2C+gdGXW+AEkjaTVzeJCw26gPyxiQ/N+SPYMhL5EHyl0vzbNzdpzSsENt+nMR0ckeWd2rT0erThef/TUYWFHPBs2WU8gJ7hyB9/V04OuzF3xrql3bW+ivzYJzCGb8ldLlNamjCaSs8LKEgijGUcI</vt:lpwstr>
  </property>
  <property fmtid="{D5CDD505-2E9C-101B-9397-08002B2CF9AE}" pid="66" name="x1ye=66">
    <vt:lpwstr>bKZZcTYm5Rsee1ns4HizlGDTBfqP2zjc9556edROzk6TRzhn0FIi4m9hd41+RX/Zhdjybpc2e9Wp67AuY/jB8Oxd3uSXmhUJGXQEHz4k+FbWCFip5/jHLkqk3OfDfSjBD9lFWPzGQXzeMjSkdJnLGmIafk1qyDdHhOc+hX/FfBWSvKCsQA9IMoFli0eAXui2uHuztf/7gt1SRMknOQoYtOjbLKcXZx2uVBn7vTcqHDv+7bygvca6q0zgJGI5AXr</vt:lpwstr>
  </property>
  <property fmtid="{D5CDD505-2E9C-101B-9397-08002B2CF9AE}" pid="67" name="x1ye=67">
    <vt:lpwstr>i1EWrjKbe+IFUbVrYVGqOzCl7SD/mb5wBrc6ARtkzTKKWEgWKV+AAKp/CiJa+aCpyVwF9nBdjcXreVpIMlQq3BfPe6/CnzOUY2/mDvy7DnwvbXS9EmCeD2kczGg3s4holTb+iM8QPtUXmSFL77Zzlem4mXGjiZHcukq20cPfjGAAeoLkjhymw0P70fzMLHZaLIMzvB9iqxD6cPbpwe/O0U1MsFwrucR6Pmf8OqBNeITQEa8n7uRfVBEy6dznQ4S</vt:lpwstr>
  </property>
  <property fmtid="{D5CDD505-2E9C-101B-9397-08002B2CF9AE}" pid="68" name="x1ye=68">
    <vt:lpwstr>gZA3w68MMWcMPfLbtjJ+nMeR6MB+hTNAR5YIxgctFOafU15XBNFfLbMiOAQBUQ1AY57mnn3GfFvVkIAR7aLELE7Mpo6FLRNqnbMLyVPJfVyxJN47zy6mvQBDCUDLD0MZaOl/jy3EYQ/X330xirEHDlvTW4vcMD862w7QokSQ38TL7D8qoIwT68LQOYK+VOmgE9RJjEy89JtPjm2t7Q313A91bz5M/dMiE+Pu2TbhHs6H4OBlMj2gx6RgPuZUzNh</vt:lpwstr>
  </property>
  <property fmtid="{D5CDD505-2E9C-101B-9397-08002B2CF9AE}" pid="69" name="x1ye=69">
    <vt:lpwstr>KPs/wtBCv40lwsmHk4t5j8AtEjdbZzzQ+jHnbtU9Gm7VdkShD92UqsxNoNdKJrWPJu1Baybj3rQG7PTMDyjaT2gIYK4bL2uJy0xeEt3z/RvJ6paADzss2lKkooR9WSajDiUIu/q05sF/sj2f23B0oOO62+oM4C6DeCNe0rTWnUAb/rsPPUijkpdU8/ZRBcJItQg8sGFcgF7jLLm9Nl7J0OcoAYWvoyMPMR0DxSe+AJXukRpgIoOYpzemFfOCXtV</vt:lpwstr>
  </property>
  <property fmtid="{D5CDD505-2E9C-101B-9397-08002B2CF9AE}" pid="70" name="x1ye=7">
    <vt:lpwstr>lTeEKJcEL2oIDrg1Tr1mcm1rAPgJo7TTLhbFYwcPIQdHM+HedJImOPHeeiEwrS5VbnfiGQYcFMCf4jpQpj9i67af6S9SPNaQRfqOpl2w/dFGGYN3nDgFYyFgkaQ2o+U9dM6BTpEHpZadbnjCNM0UDlbM8LR3eF4Bcl32K0YHSY9JVOoLhkfXPm78L1yvuw2FuLyNWkCf/rRZZ2gMfmtv9a1OxsERCffJazPRJpvfSgXD/KRlwVU0J2ORlkDHevU</vt:lpwstr>
  </property>
  <property fmtid="{D5CDD505-2E9C-101B-9397-08002B2CF9AE}" pid="71" name="x1ye=70">
    <vt:lpwstr>cPjwOXF0vCevtVmyyTFXI7UbPF1w5q6SNoyY3+2H7EKQs2eR102eewxSSEYzVG3xVK0g/RCRhVrik++a0qC6beUaoFJPJKUMX31LA6NCIh6Ul0vhMUJHdPgycY68RwCqU6lKHluOHkeovdK3983WuoxXmG+IkfTqPORe06LGSqOZPAuitdZpgco3oIKfMaIx9Plj50srorNe34JV1Whk7XZtj2con9r/N7hfVghJCSZt/HAxaufsYJJCQNYbPj/</vt:lpwstr>
  </property>
  <property fmtid="{D5CDD505-2E9C-101B-9397-08002B2CF9AE}" pid="72" name="x1ye=71">
    <vt:lpwstr>ohNulsg14qjfTFS2nk1o+nDETwqx1oOCVSk1Gj8UWG+FenBssItMumjX9qS4UgHK1ipxeXMrVLh4YCVH20BA73JS3NSP3TffFsTFJupvlkF9rUV2l80t9e4aPtpnrcd+qaEUJ4dGMU5fn6lgMNVlSBvT7F3ifuKwm8k22RswC8E3wmipbuog9ROpTtWpxAHI1Fj0aXHH8EWBMYGhqaHF3YZHegy4OaBbBXETenD4wCfEhcbOqcoDjqqOfn91B+3</vt:lpwstr>
  </property>
  <property fmtid="{D5CDD505-2E9C-101B-9397-08002B2CF9AE}" pid="73" name="x1ye=72">
    <vt:lpwstr>HOF4h7XhrDfiEnpw2shrAJSoNK39ikNLb5YohqB6f9L+i78lWBvU65c7p2l5R3w/ZlIki28U50MYQOQogEeRXlNicXjg2h3Cq6MIYvjuYOgpyBc6PjneixrwtG7Tgsc2END4W1hOJ1jcd7pE+UjJ/EnrQf7J0KDvn/6TQBWwmLvNuKskjOsFOlJovXOuwm4QFm14CsWkPIFzsfR7lEQRUOI6io8fv8e5Yw9lKNZGry1R0tAYci2SxnoMtOyfwMf</vt:lpwstr>
  </property>
  <property fmtid="{D5CDD505-2E9C-101B-9397-08002B2CF9AE}" pid="74" name="x1ye=73">
    <vt:lpwstr>gqhavSkQ+jW9ZP/tggoBs62V0e5w8ZXIwtS/78uNF+N8fkDvPcKTTW0JQoMedodnoHsNIHK5WmwqcIo6snA4fo1rGMc3rX13ywVGx6GgH00LpAJQYwwVrhrijoNS0kl7FjvkwZDvMX+SC1qQzlFmc268FDTd04NscYbV3MzVx+sKXBG2F89/52bjO4YzpzP++1Iq7W/0rXD6U1wBz+oPvRKxRWdVm2RVrXOus9xRuG/1qWlfJfkp+z2QwVxBOLb</vt:lpwstr>
  </property>
  <property fmtid="{D5CDD505-2E9C-101B-9397-08002B2CF9AE}" pid="75" name="x1ye=74">
    <vt:lpwstr>27bj6UiL/L0MHtepQDCx5QklwBQpruAp+S3csU7Fo8ScueGvnMNGNpvAKUyDID/QBAoILVTGdYdgXZZ6yk7lHubQvYQZSQigdi4B5Y2Jt1PYRJN8LGRkeD5Um6+vmwquva95sGlsFXzSu8REGYyufjz37uiIfoEUR+lhXXn78fboc2ihbt5BoqY+9j0syPyi142Amk9NgGYqg/0lt1cz+f5iR1p9xg+/Nkw8l8Ivq8RTL9+0JMg7/E9HHxkJFip</vt:lpwstr>
  </property>
  <property fmtid="{D5CDD505-2E9C-101B-9397-08002B2CF9AE}" pid="76" name="x1ye=75">
    <vt:lpwstr>V9iYJ+avbFkAPA+GZhK8DrXqJ2+Qq6ls29QOxhzYxBhMCNjW+4KY5fGmjzTk5Hn3Ftj+8O+Bjt9XSCYZKhGM5RkP9YhTL/A37nPJc8AjzjTdXsZoRwrYI/exxFctstUka8J/5bD6WxXtweYawxUk6TN58JzN1/IkPZCHjrylbFcfyd9RISTfMuWtHen8LcuHgVZuxQ/E7Ta3NA5WmvL6G/NlB+h+q58e3rqfrlvo3cMHvRBroUQcQU3GR6p5h0a</vt:lpwstr>
  </property>
  <property fmtid="{D5CDD505-2E9C-101B-9397-08002B2CF9AE}" pid="77" name="x1ye=76">
    <vt:lpwstr>09BSQYBjqSHCDe2A+9n8TW76tOs0kNEZInMFVimunScrqTDlnor5soUlt1cGfufeWninQsMXCN9fwqClkkfKwZx+1vPgUGC6xfyKRm0Lh9u/HM/QeSYhl0VMKkTv8ZZPjESwx/t5GC1fm9zTJFFzZAR8+WBG5B+D2mvcx6AGw84ZHzprAV5BSmDE3wUDwM35Va1WbJiYZ75Mawz30z+IF0l0s3yVL1wpkjbsvFE6XcBLw0mUpwB8MtG3i2Dm9tP</vt:lpwstr>
  </property>
  <property fmtid="{D5CDD505-2E9C-101B-9397-08002B2CF9AE}" pid="78" name="x1ye=77">
    <vt:lpwstr>t3gogbdUaUrv9FfTdNRCMkr85cJBL1iela02uiyOz49Ef1YEZa57x3Uzr+ffYcdC55IkAYogI4a797X4iWSwPNTcGNt7jKYQgNYr0q4xTTnQcJ1uS8L01QEV9m8EbE/B0Jqymma/c7+6ozQaUMMurkrgqxRKsQdGHOVbn7dWV8MZ00a2/pXp5oYByGNz2Y+xHmEG7sXk7emZzmckEIOfHYDNEt6XA28OY+9EnYHzFaxkFmxcZJ9GtYmLs0VhV0M</vt:lpwstr>
  </property>
  <property fmtid="{D5CDD505-2E9C-101B-9397-08002B2CF9AE}" pid="79" name="x1ye=78">
    <vt:lpwstr>rRDz0HtWi9zA9X1P69Ga7UtZcXW6BNwQtN6LLXowJcVpBSbL3JIQHcylT3y6A1/TY73r6iZY+Bk0SCyupIWUz8gkxQwsjF7yKXu7FdbQzgGHx6GIIHd3Wsop/e0bco1jB4sj5Xu0zxDYc9Vz+a5/rqvNNm3I8AC0kT//btgYKSGO6+YywA1y3L1Hk2hREsBTJn+PeOaPi5sSf7enCqLMqzSGW5TZYFSehZQlThwxAzH2BI0l/k5nBa0K8i4MB2B</vt:lpwstr>
  </property>
  <property fmtid="{D5CDD505-2E9C-101B-9397-08002B2CF9AE}" pid="80" name="x1ye=79">
    <vt:lpwstr>fgt/0CqjgVdNt9VOKyRUEfq+fH2T1khgdn0ZttViedL1q/tRs3h6rrQXPiwBdpqgJ5yPspc+OZafxXW8Yk6oV2BLucrPA6hco44SQS2ThBuiI/AI+yuHBpDMHM6u+K4Pj4ongz8elp1Jkaob3O7lNXgTMO/kMDvMCvD7KqTSg1c7lzdd8ILYTQN1aFxovhCdFe4zJqljpdq/a1zaatTMDripuz4BVVnZLJWIjTHA9P1lySg6grlqN8UkGf3Va/Q</vt:lpwstr>
  </property>
  <property fmtid="{D5CDD505-2E9C-101B-9397-08002B2CF9AE}" pid="81" name="x1ye=8">
    <vt:lpwstr>iK1fA7243uROie8h/OgylQWpXf1G+7GoDidFAvXCG4cgDxVskQDbCxbq+VmrknRA+jhnR+21hDpZmi+vTZg2x9f4ClLb47EbGKfOV/9GGdBZERbUOprU2csOi3kYikXFzWbccjsC/WZaxB7JiknbODVXYi2/WdqbbmSGj/uL858PVR0//g1y8XPS4DRN8IZeuIyFHRmzuwU4gfqAPhF+990mp0etde5CIgBjFxq8jhpYqi+1maLlrBoPTLMRglh</vt:lpwstr>
  </property>
  <property fmtid="{D5CDD505-2E9C-101B-9397-08002B2CF9AE}" pid="82" name="x1ye=80">
    <vt:lpwstr>Z4+sPsPZWOVwCVwhDrE10DC7gPsL8+XMVl9cBnDoIKJACbOdInwTaJxY0QPr3xx3ayCjjdAf2TsSxPb21TGH52wl93dtpQFhymmRa8mnbiFKt63Rxt3tDAj/pKcak5zkbtyi47kjlcYz7aCVtdNuNtq5Zl7VFfwsse05VL9zmIaSMoj0da3otUMsCKg1du0uOEftXfhSyp/VTygzAdW4QGdSrE5cz3VGw4JlInAK8S8H715syD3GAmqCKDAqIeL</vt:lpwstr>
  </property>
  <property fmtid="{D5CDD505-2E9C-101B-9397-08002B2CF9AE}" pid="83" name="x1ye=81">
    <vt:lpwstr>HX/0ZdqY1Ip5q6Dj4e0AQruTjnZeCA3TbGVyG1isnOaqYr6MDCZu8SJSzXjegvIptg0muTLLQYTMzDSWWgReqVMlvf9rkBfHi5ah/Zw8Z0krNgnnAVso+UC96qhDrvWsc8WjsS5ex1XWgWk1kWwMuWWa5HMmBoAmK8m4BHd04mNlfLCsq+ABV6prv19H/MMTKhBW+zXjf0J4EVYxGCA03naYcTAvo4fWzXnIlksAL6CTHLk0JbdzMf9j8hJ8AOw</vt:lpwstr>
  </property>
  <property fmtid="{D5CDD505-2E9C-101B-9397-08002B2CF9AE}" pid="84" name="x1ye=82">
    <vt:lpwstr>Re4ajPzF7+DvYt1dsiWyBDGKfbnjckowR9W6OhBP0kK7d+jbho23l1FZu8mcy86mch7mpZATl9Di9/qXeoJZ8SkUanGG47Yo55/FwjDSG2gDMMjw1b1kw8iwY1LrsTTM5szBWAVYPw91O5tHXQU36RORHoBabRDCpnshEwoTBe0fAq1xGre/pxtanlJf6G+FGzUtA0KIut1njCOChgpCXbuyf9/NReQT6cb91iJYCRpK82+Tre2eq2SvMkCVpam</vt:lpwstr>
  </property>
  <property fmtid="{D5CDD505-2E9C-101B-9397-08002B2CF9AE}" pid="85" name="x1ye=83">
    <vt:lpwstr>2dCSM5F3SIDfx5tSDyf04kbwDlcKgbqs/TO2ZObdQK+05GId68Rai2ILvR3EJ28bNWPakY9BzqBn2bfUp+r8SisW2+YEJKY7goFIFuK0BfP3S3GoEq8M3yaLEFi3y7Z0m6wM7f9MvheFJVFhqdGvgbeHoj0Fy4TQct8BlfTzW6UrvALt/Z7wy0nuIel5RNlvCs4FtdmfZUs66Z2b+BAUzFzAuAgjQ08BrbMALHeyY7jr95kxDomOQrz0ci1tEAP</vt:lpwstr>
  </property>
  <property fmtid="{D5CDD505-2E9C-101B-9397-08002B2CF9AE}" pid="86" name="x1ye=84">
    <vt:lpwstr>JbERTSnGEvOvVpoofCkBTvxqCRTlait4yam00EnALP792MgjL+VvrwyA5oTGXJy44sm4uzLKa8AfUyt5eSSgaKsz5CzsQXuVH+QbooYhkOS/Tx4gs2ZGpKHdGarZwT3V0uMY6Osh2aojcbXIx4cMcp9Yw+O2cBp9nc+NDQpc8N+IbT81GO5FuwzUyPunPBHb72CsGA52kZYtLQP3kocjdJaD9VaAdqcfe2PV92JC6utS3ycy8zSKZclTt0mMIUy</vt:lpwstr>
  </property>
  <property fmtid="{D5CDD505-2E9C-101B-9397-08002B2CF9AE}" pid="87" name="x1ye=85">
    <vt:lpwstr>XwLPO1OMtwFKFY8aWo5Htab4Ux4PgQvsx2iIJjn2aWvcRdZYbIB0ikwa8tHilRX1DGA4M4BNGgGybuOlWAOXMoRYFwKIr4qaqUVmQ6Tf7t3SzpJl+Afq95BIrbovk+lsnAQV01KsrixlvMF2l/pnQ0uFWnhDoKafcn2OfSyWVOCKufiYlhNhErBktxcDQ7CrT5qsvxmnSc9ofcL8f2tUG3023ZQo19+SKEF0wmpfEYuTjAiRP25Id7sBHihyyy0</vt:lpwstr>
  </property>
  <property fmtid="{D5CDD505-2E9C-101B-9397-08002B2CF9AE}" pid="88" name="x1ye=86">
    <vt:lpwstr>4CNIWy0NFZ7vtLXnU8Jub6QcExJNYeLbACorQfqHEQ3svuYDEmAGe2v57Y9bsc9CK/31YtLoqxolRuIGhdDTn54F+XhttA6hh3weaPfaN8WWxMajYUt8BGOQ9fcWzynLG1X75/mf7zlQKqb+qGMTyqxnKmUF/j/H5BF/w+jmsLNmGUcsvPZmurd2v9wNj8KB8IF2hGdLne4iqOJaqbMa2Eg4voPqlaU2mlfVBdutNrbY0wjuOEf2K/BghsqGDRK</vt:lpwstr>
  </property>
  <property fmtid="{D5CDD505-2E9C-101B-9397-08002B2CF9AE}" pid="89" name="x1ye=87">
    <vt:lpwstr>C6exDnfib3pWhkMwZAqfKNvWapMrN5Bas6DYmd8ScDmYWpztTYjzh2wPpztbI3Wh65oYQ6qwq0A1V2CtgdbllVQ+EaunqyEZhgwNyNMrAmX0iMjiTsLJft0apZ46F9Jsa0yv3AL17DVtYB2CObopAKDlwH0rnZyMi7ulcyhlS48DsuoBpSpC+WP2dOMfJgrvMw8h9kUy/+9dGep+PCVG0oJBvLSzCUgMBYWZRMCaT+rIhWEj/rGJeRRY4hFjU8G</vt:lpwstr>
  </property>
  <property fmtid="{D5CDD505-2E9C-101B-9397-08002B2CF9AE}" pid="90" name="x1ye=88">
    <vt:lpwstr>odrrzLcn3QXPr12wLDeDBVWv2dIQGSASXYiMTInHQWnOv0UdKwO7nyEdZ3Rw9vr7Zk5+mKpDJj0F88byqG/SRrGrrdNkaFKbLAz6oP16alUVzqWi0xRZ/JwiGCTDFd4N030awZ1THB5Vvq9zZeT3Uq7qxMm+f4cirbGtczR2EsXr+7SWN0oYWLDadivwddJwH81///4DCa+sXXhXAAA=</vt:lpwstr>
  </property>
  <property fmtid="{D5CDD505-2E9C-101B-9397-08002B2CF9AE}" pid="91" name="x1ye=9">
    <vt:lpwstr>VWgthoT/P6Dz4lG5K/TapTyycUz0r43kTQvREwP0afoS+gO4P3mQkYhTqZAJ4w+dHCP+3ZbDGcrsIyejSQ94Cn79iEcEEGckWBPf0aRQTuxQHxB1UoB2uqJDD3//4A2vNwx1xS/NpXJ5l4GNTdFqInrWll4XCNXlAFUE+WOoJuln1VEzlnAjSCzIkK/iLrwSnYTUZVw4fQuByVc1ptUTnZU7sV8o+Ulp71w/llSMkACql9bftZfPJlWhmHRJ+4P</vt:lpwstr>
  </property>
</Properties>
</file>